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documentfontsize"/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4200"/>
        <w:gridCol w:w="8040"/>
      </w:tblGrid>
      <w:tr w:rsidR="0098572C">
        <w:trPr>
          <w:trHeight w:val="15200"/>
          <w:tblCellSpacing w:w="0" w:type="dxa"/>
        </w:trPr>
        <w:tc>
          <w:tcPr>
            <w:tcW w:w="4200" w:type="dxa"/>
            <w:shd w:val="clear" w:color="auto" w:fill="D9EBF7"/>
            <w:tcMar>
              <w:top w:w="0" w:type="dxa"/>
              <w:left w:w="0" w:type="dxa"/>
              <w:bottom w:w="600" w:type="dxa"/>
              <w:right w:w="0" w:type="dxa"/>
            </w:tcMar>
            <w:hideMark/>
          </w:tcPr>
          <w:tbl>
            <w:tblPr>
              <w:tblStyle w:val="divdocumentleft-table"/>
              <w:tblW w:w="42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200"/>
            </w:tblGrid>
            <w:tr w:rsidR="0098572C" w:rsidTr="00846C86">
              <w:trPr>
                <w:trHeight w:hRule="exact" w:val="3686"/>
                <w:tblCellSpacing w:w="0" w:type="dxa"/>
              </w:trPr>
              <w:tc>
                <w:tcPr>
                  <w:tcW w:w="4200" w:type="dxa"/>
                  <w:tcBorders>
                    <w:bottom w:val="single" w:sz="8" w:space="0" w:color="BFDEF1"/>
                  </w:tcBorders>
                  <w:shd w:val="clear" w:color="auto" w:fill="D9EBF7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8572C" w:rsidRDefault="001C4A33" w:rsidP="00846C86">
                  <w:pPr>
                    <w:pStyle w:val="documenttopsectionprflPic"/>
                    <w:spacing w:after="900" w:line="260" w:lineRule="atLeast"/>
                    <w:ind w:left="900" w:right="900"/>
                    <w:textAlignment w:val="auto"/>
                    <w:rPr>
                      <w:rStyle w:val="documenttopsectionprflPicCharacter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bookmarkStart w:id="0" w:name="_GoBack"/>
                  <w:r>
                    <w:rPr>
                      <w:noProof/>
                      <w:lang w:val="es-MX" w:eastAsia="es-MX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571500" y="0"/>
                        <wp:positionH relativeFrom="margin">
                          <wp:align>left</wp:align>
                        </wp:positionH>
                        <wp:positionV relativeFrom="margin">
                          <wp:align>top</wp:align>
                        </wp:positionV>
                        <wp:extent cx="2667000" cy="2705100"/>
                        <wp:effectExtent l="0" t="0" r="0" b="0"/>
                        <wp:wrapSquare wrapText="bothSides"/>
                        <wp:docPr id="2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e5bc4686-ae47-4772-ac15-6e497dadb4ad.jfif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07457" cy="27461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bookmarkEnd w:id="0"/>
                  <w:r w:rsidR="00560CD2">
                    <w:pict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_x0000_s1026" type="#_x0000_t6" style="position:absolute;left:0;text-align:left;margin-left:0;margin-top:0;width:210pt;height:210pt;rotation:-90;z-index:251658240;mso-position-horizontal-relative:text;mso-position-vertical-relative:text" fillcolor="#0079c8" stroked="f">
                        <v:path strokeok="f"/>
                      </v:shape>
                    </w:pict>
                  </w:r>
                  <w:r>
                    <w:t xml:space="preserve"> </w:t>
                  </w:r>
                </w:p>
              </w:tc>
            </w:tr>
            <w:tr w:rsidR="0098572C">
              <w:trPr>
                <w:tblCellSpacing w:w="0" w:type="dxa"/>
                <w:hidden/>
              </w:trPr>
              <w:tc>
                <w:tcPr>
                  <w:tcW w:w="4200" w:type="dxa"/>
                  <w:shd w:val="clear" w:color="auto" w:fill="D9EBF7"/>
                  <w:tcMar>
                    <w:top w:w="60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8572C" w:rsidRDefault="00D56E11">
                  <w:pPr>
                    <w:pStyle w:val="documenttopsectionleft-tablerowParentContainerleftrowleft-boxSECTIONCNTCtopsectionborder"/>
                    <w:pBdr>
                      <w:top w:val="single" w:sz="8" w:space="0" w:color="000000"/>
                    </w:pBdr>
                    <w:spacing w:line="500" w:lineRule="atLeast"/>
                    <w:ind w:left="600" w:right="400"/>
                    <w:rPr>
                      <w:rStyle w:val="documentasposemlcleftbottomcellleft-box"/>
                      <w:rFonts w:ascii="Trebuchet MS" w:eastAsia="Trebuchet MS" w:hAnsi="Trebuchet MS" w:cs="Trebuchet MS"/>
                      <w:vanish/>
                      <w:color w:val="343B40"/>
                      <w:sz w:val="20"/>
                      <w:szCs w:val="20"/>
                    </w:rPr>
                  </w:pPr>
                  <w:r>
                    <w:rPr>
                      <w:rStyle w:val="documentasposemlcleftbottomcellleft-box"/>
                      <w:rFonts w:ascii="Trebuchet MS" w:eastAsia="Trebuchet MS" w:hAnsi="Trebuchet MS" w:cs="Trebuchet MS"/>
                      <w:vanish/>
                      <w:color w:val="343B40"/>
                      <w:sz w:val="20"/>
                      <w:szCs w:val="20"/>
                    </w:rPr>
                    <w:t> </w:t>
                  </w:r>
                </w:p>
                <w:p w:rsidR="0098572C" w:rsidRDefault="00D56E11">
                  <w:pPr>
                    <w:pStyle w:val="documentsectiontitle"/>
                    <w:pBdr>
                      <w:left w:val="none" w:sz="0" w:space="30" w:color="auto"/>
                    </w:pBdr>
                    <w:spacing w:after="100" w:line="300" w:lineRule="atLeast"/>
                    <w:ind w:left="600"/>
                    <w:rPr>
                      <w:rStyle w:val="documentasposemlcleftbottomcelllef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</w:pPr>
                  <w:r>
                    <w:rPr>
                      <w:rStyle w:val="documentasposemlcleftbottomcelllef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  <w:t>Contacto</w:t>
                  </w:r>
                </w:p>
                <w:tbl>
                  <w:tblPr>
                    <w:tblStyle w:val="addresstable"/>
                    <w:tblW w:w="0" w:type="auto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5E0" w:firstRow="1" w:lastRow="1" w:firstColumn="1" w:lastColumn="1" w:noHBand="0" w:noVBand="1"/>
                  </w:tblPr>
                  <w:tblGrid>
                    <w:gridCol w:w="620"/>
                    <w:gridCol w:w="440"/>
                    <w:gridCol w:w="2840"/>
                    <w:gridCol w:w="620"/>
                  </w:tblGrid>
                  <w:tr w:rsidR="0098572C">
                    <w:trPr>
                      <w:tblCellSpacing w:w="0" w:type="dxa"/>
                    </w:trPr>
                    <w:tc>
                      <w:tcPr>
                        <w:tcW w:w="6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documentasposemlcleftbottomcellleft-bo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first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04" name="Imagen 100004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04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Álvaro </w:t>
                        </w:r>
                        <w:proofErr w:type="spellStart"/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Obregón</w:t>
                        </w:r>
                        <w:proofErr w:type="spellEnd"/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2107</w:t>
                        </w:r>
                        <w:r>
                          <w:rPr>
                            <w:rStyle w:val="documentMESzipprefi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67756</w:t>
                        </w:r>
                        <w:r>
                          <w:rPr>
                            <w:rStyle w:val="documentMESzipprefi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Linares</w:t>
                        </w:r>
                        <w:r>
                          <w:rPr>
                            <w:rStyle w:val="documentMESzipprefi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NLE</w:t>
                        </w:r>
                        <w:r>
                          <w:rPr>
                            <w:rStyle w:val="documentMESzipprefi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documentMESzipprefix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8572C">
                    <w:trPr>
                      <w:tblCellSpacing w:w="0" w:type="dxa"/>
                    </w:trPr>
                    <w:tc>
                      <w:tcPr>
                        <w:tcW w:w="6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first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06" name="Imagen 100006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06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8211180978</w:t>
                        </w:r>
                        <w:r>
                          <w:rPr>
                            <w:rStyle w:val="documenticonRowicoTx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documenticonRowicoTx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8572C">
                    <w:trPr>
                      <w:tblCellSpacing w:w="0" w:type="dxa"/>
                    </w:trPr>
                    <w:tc>
                      <w:tcPr>
                        <w:tcW w:w="6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first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08" name="Imagen 100008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08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first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memo220791@gmail.com</w:t>
                        </w:r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8572C">
                    <w:trPr>
                      <w:tblCellSpacing w:w="0" w:type="dxa"/>
                    </w:trPr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10" name="Imagen 100010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10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1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21/07/1991</w:t>
                        </w:r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8572C">
                    <w:trPr>
                      <w:tblCellSpacing w:w="0" w:type="dxa"/>
                    </w:trPr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12" name="Imagen 100012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12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1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Mexicano</w:t>
                        </w:r>
                        <w:proofErr w:type="spellEnd"/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8572C">
                    <w:trPr>
                      <w:tblCellSpacing w:w="0" w:type="dxa"/>
                    </w:trPr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r>
                          <w:rPr>
                            <w:rStyle w:val="emptyaddresscell"/>
                            <w:rFonts w:ascii="Trebuchet MS" w:eastAsia="Trebuchet MS" w:hAnsi="Trebuchet MS" w:cs="Trebuchet MS"/>
                            <w:noProof/>
                            <w:color w:val="343B40"/>
                            <w:sz w:val="20"/>
                            <w:szCs w:val="20"/>
                            <w:lang w:val="es-MX" w:eastAsia="es-MX"/>
                          </w:rPr>
                          <w:drawing>
                            <wp:inline distT="0" distB="0" distL="0" distR="0">
                              <wp:extent cx="190885" cy="190998"/>
                              <wp:effectExtent l="0" t="0" r="0" b="0"/>
                              <wp:docPr id="100014" name="Imagen 100014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0014" name="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885" cy="190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40" w:type="dxa"/>
                        <w:tcMar>
                          <w:top w:w="0" w:type="dxa"/>
                          <w:left w:w="0" w:type="dxa"/>
                          <w:bottom w:w="200" w:type="dxa"/>
                          <w:right w:w="0" w:type="dxa"/>
                        </w:tcMar>
                        <w:vAlign w:val="center"/>
                        <w:hideMark/>
                      </w:tcPr>
                      <w:p w:rsidR="0098572C" w:rsidRDefault="00D56E11">
                        <w:pPr>
                          <w:rPr>
                            <w:rStyle w:val="emptyaddresscell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  <w:t>Casado</w:t>
                        </w:r>
                        <w:proofErr w:type="spellEnd"/>
                      </w:p>
                    </w:tc>
                    <w:tc>
                      <w:tcPr>
                        <w:tcW w:w="6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98572C" w:rsidRDefault="0098572C">
                        <w:pPr>
                          <w:rPr>
                            <w:rStyle w:val="span"/>
                            <w:rFonts w:ascii="Trebuchet MS" w:eastAsia="Trebuchet MS" w:hAnsi="Trebuchet MS" w:cs="Trebuchet MS"/>
                            <w:color w:val="343B4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8572C" w:rsidRDefault="00D56E11">
                  <w:pPr>
                    <w:pStyle w:val="documentsectiontopsectionborder"/>
                    <w:pBdr>
                      <w:top w:val="single" w:sz="8" w:space="0" w:color="000000"/>
                    </w:pBdr>
                    <w:ind w:left="600" w:right="400"/>
                    <w:rPr>
                      <w:rStyle w:val="documentasposemlcleftbottomcelllef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r>
                    <w:rPr>
                      <w:rStyle w:val="documentasposemlcleftbottomcelllef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 </w:t>
                  </w:r>
                </w:p>
                <w:p w:rsidR="0098572C" w:rsidRDefault="003F7EBC">
                  <w:pPr>
                    <w:pStyle w:val="documentsectiontitle"/>
                    <w:spacing w:after="100" w:line="300" w:lineRule="atLeast"/>
                    <w:ind w:left="600" w:right="400"/>
                    <w:rPr>
                      <w:rStyle w:val="documentasposemlcleftbottomcelllef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</w:pPr>
                  <w:r>
                    <w:rPr>
                      <w:rStyle w:val="documentasposemlcleftbottomcelllef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  <w:t>Informacion adicional</w:t>
                  </w:r>
                </w:p>
                <w:p w:rsidR="0098572C" w:rsidRDefault="003F7EBC" w:rsidP="003F7EBC">
                  <w:pPr>
                    <w:pStyle w:val="divdocumentulli"/>
                    <w:numPr>
                      <w:ilvl w:val="0"/>
                      <w:numId w:val="1"/>
                    </w:numPr>
                    <w:pBdr>
                      <w:left w:val="none" w:sz="0" w:space="0" w:color="auto"/>
                    </w:pBdr>
                    <w:spacing w:after="100" w:line="260" w:lineRule="atLeast"/>
                    <w:ind w:right="400"/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Conocimientos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Primeros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Auxilios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r w:rsidRPr="003F7EBC">
                    <w:rPr>
                      <w:rStyle w:val="documentsinglecolumnpaddedline"/>
                      <w:rFonts w:ascii="Trebuchet MS" w:eastAsia="Trebuchet MS" w:hAnsi="Trebuchet MS" w:cs="Trebuchet MS"/>
                      <w:b/>
                      <w:color w:val="343B40"/>
                      <w:sz w:val="20"/>
                      <w:szCs w:val="20"/>
                    </w:rPr>
                    <w:t>(FUI PARAMEDICO)</w:t>
                  </w:r>
                </w:p>
                <w:p w:rsidR="0098572C" w:rsidRDefault="003F7EBC" w:rsidP="003F7EBC">
                  <w:pPr>
                    <w:pStyle w:val="divdocumentulli"/>
                    <w:numPr>
                      <w:ilvl w:val="0"/>
                      <w:numId w:val="1"/>
                    </w:numPr>
                    <w:spacing w:after="100" w:line="260" w:lineRule="atLeast"/>
                    <w:ind w:right="400"/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Realizacion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Estudios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NOM´S STPS 02,04,017</w:t>
                  </w:r>
                </w:p>
                <w:p w:rsidR="003F7EBC" w:rsidRDefault="003F7EBC" w:rsidP="003F7EBC">
                  <w:pPr>
                    <w:pStyle w:val="divdocumentulli"/>
                    <w:numPr>
                      <w:ilvl w:val="0"/>
                      <w:numId w:val="1"/>
                    </w:numPr>
                    <w:spacing w:after="100" w:line="260" w:lineRule="atLeast"/>
                    <w:ind w:right="300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Realización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COA ESTATAL.</w:t>
                  </w:r>
                </w:p>
                <w:p w:rsidR="0098572C" w:rsidRDefault="003F7EBC" w:rsidP="003F7EBC">
                  <w:pPr>
                    <w:pStyle w:val="divdocumentulli"/>
                    <w:numPr>
                      <w:ilvl w:val="0"/>
                      <w:numId w:val="1"/>
                    </w:numPr>
                    <w:spacing w:after="100" w:line="260" w:lineRule="atLeast"/>
                    <w:ind w:right="400"/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Participación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en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Simulacros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evacuación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como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coordinador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brigada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combate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incendio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</w:p>
                <w:p w:rsidR="003F7EBC" w:rsidRDefault="003F7EBC" w:rsidP="003F7EBC">
                  <w:pPr>
                    <w:pStyle w:val="divdocumentulli"/>
                    <w:numPr>
                      <w:ilvl w:val="0"/>
                      <w:numId w:val="1"/>
                    </w:numPr>
                    <w:spacing w:after="100" w:line="260" w:lineRule="atLeast"/>
                    <w:ind w:right="300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Investigación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accidentes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implementación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mejoras</w:t>
                  </w:r>
                  <w:proofErr w:type="spellEnd"/>
                  <w:r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Default="00D56E11">
                  <w:pPr>
                    <w:pStyle w:val="bottomspace"/>
                    <w:ind w:left="600" w:right="400"/>
                    <w:rPr>
                      <w:rStyle w:val="documentasposemlcleftbottomcellleft-box"/>
                      <w:rFonts w:ascii="Trebuchet MS" w:eastAsia="Trebuchet MS" w:hAnsi="Trebuchet MS" w:cs="Trebuchet MS"/>
                      <w:color w:val="343B40"/>
                    </w:rPr>
                  </w:pPr>
                  <w:r>
                    <w:rPr>
                      <w:rStyle w:val="documentasposemlcleftbottomcellleft-box"/>
                      <w:rFonts w:ascii="Trebuchet MS" w:eastAsia="Trebuchet MS" w:hAnsi="Trebuchet MS" w:cs="Trebuchet MS"/>
                      <w:color w:val="343B40"/>
                    </w:rPr>
                    <w:t> </w:t>
                  </w:r>
                </w:p>
                <w:p w:rsidR="0098572C" w:rsidRDefault="0098572C">
                  <w:pPr>
                    <w:pStyle w:val="documentasposemlcleftbottomcellleft-boxParagraph"/>
                    <w:pBdr>
                      <w:top w:val="none" w:sz="0" w:space="0" w:color="auto"/>
                    </w:pBdr>
                    <w:spacing w:line="260" w:lineRule="atLeast"/>
                    <w:textAlignment w:val="auto"/>
                    <w:rPr>
                      <w:rStyle w:val="documentasposemlcleftbottomcelllef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</w:p>
              </w:tc>
            </w:tr>
          </w:tbl>
          <w:p w:rsidR="0098572C" w:rsidRDefault="0098572C"/>
        </w:tc>
        <w:tc>
          <w:tcPr>
            <w:tcW w:w="8040" w:type="dxa"/>
            <w:shd w:val="clear" w:color="auto" w:fill="auto"/>
            <w:tcMar>
              <w:top w:w="0" w:type="dxa"/>
              <w:left w:w="0" w:type="dxa"/>
              <w:bottom w:w="600" w:type="dxa"/>
              <w:right w:w="0" w:type="dxa"/>
            </w:tcMar>
            <w:hideMark/>
          </w:tcPr>
          <w:tbl>
            <w:tblPr>
              <w:tblStyle w:val="divdocumentright-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8040"/>
            </w:tblGrid>
            <w:tr w:rsidR="0098572C" w:rsidTr="00846C86">
              <w:trPr>
                <w:trHeight w:hRule="exact" w:val="2543"/>
                <w:tblCellSpacing w:w="0" w:type="dxa"/>
              </w:trPr>
              <w:tc>
                <w:tcPr>
                  <w:tcW w:w="8040" w:type="dxa"/>
                  <w:shd w:val="clear" w:color="auto" w:fill="D9EBF7"/>
                  <w:tcMar>
                    <w:top w:w="700" w:type="dxa"/>
                    <w:left w:w="300" w:type="dxa"/>
                    <w:bottom w:w="0" w:type="dxa"/>
                    <w:right w:w="300" w:type="dxa"/>
                  </w:tcMar>
                  <w:hideMark/>
                </w:tcPr>
                <w:p w:rsidR="0098572C" w:rsidRPr="00846C86" w:rsidRDefault="00D56E11" w:rsidP="00846C86">
                  <w:pPr>
                    <w:pStyle w:val="documentname"/>
                    <w:pBdr>
                      <w:bottom w:val="none" w:sz="0" w:space="5" w:color="auto"/>
                    </w:pBdr>
                    <w:spacing w:line="780" w:lineRule="exact"/>
                    <w:ind w:right="300"/>
                    <w:rPr>
                      <w:rStyle w:val="divdocumentright-box"/>
                      <w:sz w:val="48"/>
                    </w:rPr>
                  </w:pPr>
                  <w:r w:rsidRPr="00846C86">
                    <w:rPr>
                      <w:rStyle w:val="span"/>
                      <w:sz w:val="48"/>
                    </w:rPr>
                    <w:t xml:space="preserve">Roberto Alejandro </w:t>
                  </w:r>
                  <w:r w:rsidRPr="00846C86">
                    <w:rPr>
                      <w:rStyle w:val="divdocumentright-box"/>
                      <w:sz w:val="4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sz w:val="48"/>
                    </w:rPr>
                    <w:t>Dueñas</w:t>
                  </w:r>
                  <w:proofErr w:type="spellEnd"/>
                  <w:r w:rsidRPr="00846C86">
                    <w:rPr>
                      <w:rStyle w:val="span"/>
                      <w:sz w:val="48"/>
                    </w:rPr>
                    <w:t xml:space="preserve"> Reyes </w:t>
                  </w:r>
                </w:p>
                <w:p w:rsidR="005A3B80" w:rsidRPr="00846C86" w:rsidRDefault="005A3B80" w:rsidP="005A3B80">
                  <w:pPr>
                    <w:pStyle w:val="documentasposemlcrightbottomcellsectionsectiontitle"/>
                    <w:spacing w:after="100" w:line="300" w:lineRule="atLeast"/>
                    <w:ind w:left="300" w:right="300"/>
                    <w:rPr>
                      <w:rStyle w:val="divdocumentright-box"/>
                      <w:rFonts w:ascii="Oswald" w:eastAsia="Oswald" w:hAnsi="Oswald" w:cs="Oswald"/>
                      <w:b/>
                      <w:caps/>
                      <w:color w:val="343B40"/>
                      <w:spacing w:val="12"/>
                      <w:sz w:val="22"/>
                    </w:rPr>
                  </w:pPr>
                  <w:r w:rsidRPr="00846C86">
                    <w:rPr>
                      <w:rStyle w:val="divdocumentright-box"/>
                      <w:rFonts w:ascii="Oswald" w:eastAsia="Oswald" w:hAnsi="Oswald" w:cs="Oswald"/>
                      <w:b/>
                      <w:caps/>
                      <w:color w:val="343B40"/>
                      <w:spacing w:val="12"/>
                      <w:sz w:val="22"/>
                    </w:rPr>
                    <w:t>Formación</w:t>
                  </w:r>
                </w:p>
                <w:p w:rsidR="005A3B80" w:rsidRPr="00846C86" w:rsidRDefault="005A3B80" w:rsidP="00846C86">
                  <w:pPr>
                    <w:pStyle w:val="documentright-boxsinglecolumn"/>
                    <w:spacing w:line="260" w:lineRule="atLeast"/>
                    <w:ind w:left="300" w:right="300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</w:pPr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 xml:space="preserve">Universidad </w:t>
                  </w:r>
                  <w:proofErr w:type="spellStart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>tecnológica</w:t>
                  </w:r>
                  <w:proofErr w:type="spellEnd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 xml:space="preserve"> de Linares</w:t>
                  </w:r>
                  <w:r w:rsidRPr="00846C86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 xml:space="preserve">, Camino </w:t>
                  </w:r>
                  <w:proofErr w:type="spellStart"/>
                  <w:r w:rsidRPr="00846C86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>antiguo</w:t>
                  </w:r>
                  <w:proofErr w:type="spellEnd"/>
                  <w:r w:rsidRPr="00846C86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 xml:space="preserve"> a </w:t>
                  </w:r>
                  <w:proofErr w:type="spellStart"/>
                  <w:r w:rsidRPr="00846C86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>hualahuises</w:t>
                  </w:r>
                  <w:proofErr w:type="spellEnd"/>
                  <w:r w:rsidRPr="00846C86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 xml:space="preserve"> | 03/2015</w:t>
                  </w:r>
                  <w:r w:rsidRPr="00846C86"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>Ingeniero</w:t>
                  </w:r>
                  <w:proofErr w:type="spellEnd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 xml:space="preserve"> en </w:t>
                  </w:r>
                  <w:proofErr w:type="spellStart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>Mantenimiento</w:t>
                  </w:r>
                  <w:proofErr w:type="spellEnd"/>
                  <w:r w:rsidRPr="00846C86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18"/>
                      <w:szCs w:val="20"/>
                    </w:rPr>
                    <w:t xml:space="preserve"> Industrial </w:t>
                  </w:r>
                </w:p>
                <w:p w:rsidR="0098572C" w:rsidRDefault="0098572C" w:rsidP="00846C86">
                  <w:pPr>
                    <w:pStyle w:val="p"/>
                    <w:pBdr>
                      <w:bottom w:val="none" w:sz="0" w:space="5" w:color="auto"/>
                    </w:pBdr>
                    <w:tabs>
                      <w:tab w:val="left" w:pos="7071"/>
                    </w:tabs>
                    <w:spacing w:before="240" w:after="600" w:line="260" w:lineRule="atLeast"/>
                    <w:ind w:left="-247" w:right="300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</w:p>
              </w:tc>
            </w:tr>
            <w:tr w:rsidR="0098572C" w:rsidTr="00846C86">
              <w:trPr>
                <w:tblCellSpacing w:w="0" w:type="dxa"/>
                <w:hidden/>
              </w:trPr>
              <w:tc>
                <w:tcPr>
                  <w:tcW w:w="8040" w:type="dxa"/>
                  <w:shd w:val="clear" w:color="auto" w:fill="auto"/>
                  <w:tcMar>
                    <w:top w:w="600" w:type="dxa"/>
                    <w:left w:w="300" w:type="dxa"/>
                    <w:bottom w:w="0" w:type="dxa"/>
                    <w:right w:w="300" w:type="dxa"/>
                  </w:tcMar>
                  <w:hideMark/>
                </w:tcPr>
                <w:p w:rsidR="0098572C" w:rsidRDefault="00D56E11" w:rsidP="00846C86">
                  <w:pPr>
                    <w:pStyle w:val="documentsectiontopsectionborder"/>
                    <w:pBdr>
                      <w:top w:val="single" w:sz="8" w:space="0" w:color="0079C8"/>
                    </w:pBdr>
                    <w:ind w:right="300"/>
                    <w:rPr>
                      <w:rStyle w:val="divdocumentright-box"/>
                      <w:rFonts w:ascii="Trebuchet MS" w:eastAsia="Trebuchet MS" w:hAnsi="Trebuchet MS" w:cs="Trebuchet MS"/>
                      <w:vanish/>
                      <w:color w:val="343B40"/>
                      <w:sz w:val="20"/>
                      <w:szCs w:val="20"/>
                    </w:rPr>
                  </w:pPr>
                  <w:r>
                    <w:rPr>
                      <w:rStyle w:val="divdocumentright-box"/>
                      <w:rFonts w:ascii="Trebuchet MS" w:eastAsia="Trebuchet MS" w:hAnsi="Trebuchet MS" w:cs="Trebuchet MS"/>
                      <w:vanish/>
                      <w:color w:val="343B40"/>
                      <w:sz w:val="20"/>
                      <w:szCs w:val="20"/>
                    </w:rPr>
                    <w:t> </w:t>
                  </w:r>
                </w:p>
                <w:p w:rsidR="00846C86" w:rsidRDefault="00D56E11" w:rsidP="00846C86">
                  <w:pPr>
                    <w:pStyle w:val="documentasposemlcrightbottomcellsectionsectiontitle"/>
                    <w:spacing w:after="100" w:line="300" w:lineRule="atLeast"/>
                    <w:ind w:right="300"/>
                    <w:rPr>
                      <w:rStyle w:val="divdocumentrigh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</w:pPr>
                  <w:r>
                    <w:rPr>
                      <w:rStyle w:val="divdocumentrigh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  <w:t>Historial laboral</w:t>
                  </w:r>
                </w:p>
                <w:p w:rsidR="001C4A33" w:rsidRPr="00846C86" w:rsidRDefault="001C4A33" w:rsidP="00846C86">
                  <w:pPr>
                    <w:pStyle w:val="documentasposemlcrightbottomcellsectionsectiontitle"/>
                    <w:spacing w:after="100" w:line="300" w:lineRule="atLeast"/>
                    <w:ind w:right="300"/>
                    <w:rPr>
                      <w:rStyle w:val="divdocumentright-box"/>
                      <w:rFonts w:ascii="Oswald" w:eastAsia="Oswald" w:hAnsi="Oswald" w:cs="Oswald"/>
                      <w:caps/>
                      <w:color w:val="343B40"/>
                      <w:spacing w:val="12"/>
                    </w:rPr>
                  </w:pPr>
                  <w:proofErr w:type="spellStart"/>
                  <w:r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>Talleres</w:t>
                  </w:r>
                  <w:proofErr w:type="spellEnd"/>
                  <w:r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 xml:space="preserve"> Barrera SA de CV – Supervisor de </w:t>
                  </w:r>
                  <w:proofErr w:type="spellStart"/>
                  <w:r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 xml:space="preserve"> Industrial e </w:t>
                  </w:r>
                  <w:proofErr w:type="spellStart"/>
                  <w:r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>higuiene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br/>
                  </w:r>
                  <w:r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Linares | 02/2025 - </w:t>
                  </w:r>
                  <w:proofErr w:type="spellStart"/>
                  <w:r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actualmente</w:t>
                  </w:r>
                  <w:proofErr w:type="spellEnd"/>
                  <w:r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</w:p>
                <w:p w:rsidR="001C4A33" w:rsidRPr="00846C86" w:rsidRDefault="001C4A33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before="120"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Elaboración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planes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emergencia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1C4A33" w:rsidRPr="00846C86" w:rsidRDefault="001C4A33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Investigación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análisis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accidentes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propuesta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medidas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correctivas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1C4A33" w:rsidRPr="00846C86" w:rsidRDefault="001C4A33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Control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mantenimiento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equipos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extinción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incendios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1C4A33" w:rsidRPr="00846C86" w:rsidRDefault="001C4A33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Realización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inspecciones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periódicas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en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instalaciones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1C4A33" w:rsidRPr="00846C86" w:rsidRDefault="001C4A33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Evaluación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y control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riesgos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en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empresa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846C86" w:rsidRPr="00846C86" w:rsidRDefault="00846C86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</w:pPr>
                  <w:proofErr w:type="spellStart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Atencion</w:t>
                  </w:r>
                  <w:proofErr w:type="spellEnd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primeros</w:t>
                  </w:r>
                  <w:proofErr w:type="spellEnd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auxilios</w:t>
                  </w:r>
                  <w:proofErr w:type="spellEnd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y </w:t>
                  </w:r>
                  <w:proofErr w:type="spellStart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administración</w:t>
                  </w:r>
                  <w:proofErr w:type="spellEnd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 xml:space="preserve"> de </w:t>
                  </w:r>
                  <w:proofErr w:type="spellStart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medicamentos</w:t>
                  </w:r>
                  <w:proofErr w:type="spellEnd"/>
                  <w:r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18"/>
                    </w:rPr>
                    <w:t>.</w:t>
                  </w:r>
                </w:p>
                <w:p w:rsidR="00846C86" w:rsidRDefault="00846C86" w:rsidP="00846C86">
                  <w:pPr>
                    <w:pStyle w:val="divdocumentulli"/>
                    <w:spacing w:after="100" w:line="240" w:lineRule="auto"/>
                    <w:ind w:right="300"/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</w:pPr>
                </w:p>
                <w:p w:rsidR="0098572C" w:rsidRPr="001C4A33" w:rsidRDefault="00D56E11" w:rsidP="00846C86">
                  <w:pPr>
                    <w:pStyle w:val="divdocumentulli"/>
                    <w:spacing w:after="100" w:line="240" w:lineRule="auto"/>
                    <w:ind w:right="300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1C4A33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>Vernell</w:t>
                  </w:r>
                  <w:proofErr w:type="spellEnd"/>
                  <w:r w:rsidRPr="001C4A33">
                    <w:rPr>
                      <w:rStyle w:val="documenttxtBold"/>
                      <w:rFonts w:ascii="Trebuchet MS" w:eastAsia="Trebuchet MS" w:hAnsi="Trebuchet MS" w:cs="Trebuchet MS"/>
                      <w:i/>
                      <w:iCs/>
                      <w:color w:val="343B40"/>
                      <w:sz w:val="20"/>
                      <w:szCs w:val="20"/>
                    </w:rPr>
                    <w:t xml:space="preserve"> </w:t>
                  </w:r>
                  <w:r w:rsidRPr="001C4A33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- </w:t>
                  </w:r>
                  <w:r w:rsidRPr="001C4A33">
                    <w:rPr>
                      <w:rStyle w:val="documenttxtBold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Supervisor de </w:t>
                  </w:r>
                  <w:proofErr w:type="spellStart"/>
                  <w:r w:rsidRPr="001C4A33">
                    <w:rPr>
                      <w:rStyle w:val="documenttxtBold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producción</w:t>
                  </w:r>
                  <w:proofErr w:type="spellEnd"/>
                  <w:r w:rsidRPr="001C4A33"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  <w:r w:rsidRPr="001C4A33"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br/>
                  </w:r>
                  <w:r w:rsidRPr="001C4A33">
                    <w:rPr>
                      <w:rStyle w:val="span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Linares | 04/2020 - 11/2023</w:t>
                  </w:r>
                  <w:r w:rsidRPr="001C4A33">
                    <w:rPr>
                      <w:rStyle w:val="documentsinglecolumnpaddedline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 xml:space="preserve"> 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before="120"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Realización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del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cierre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documentación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técnica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órdenes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Control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correcta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,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rotulado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etiquetado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los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productos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Control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recursos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materiales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,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inventario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disponibilidad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stock.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Supervisión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calidad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trazabilidad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definidas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para los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distintos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productos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Entrenamiento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,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capacitación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desarrollo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del</w:t>
                  </w:r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personal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para el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desempeño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funciones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Monitorización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condiciones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laboral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del</w:t>
                  </w:r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personal.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Cumplimiento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normativas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higiene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en el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área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trabajo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Capacitación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desarrollo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habilidades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del</w:t>
                  </w:r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personal a cargo.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Participación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en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auditorías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internas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externas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procesos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productivos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3"/>
                    </w:numPr>
                    <w:spacing w:after="100" w:line="240" w:lineRule="auto"/>
                    <w:ind w:left="540" w:right="300" w:hanging="232"/>
                    <w:jc w:val="both"/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Análisis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resolución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problemas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técnicos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en </w:t>
                  </w:r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la</w:t>
                  </w:r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línea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producción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18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ocumentright-boxsinglecolumn"/>
                    <w:spacing w:before="200" w:line="240" w:lineRule="auto"/>
                    <w:ind w:right="300"/>
                    <w:rPr>
                      <w:rStyle w:val="divdocumentright-box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documenttxtBold"/>
                      <w:rFonts w:ascii="Arial" w:eastAsia="Trebuchet MS" w:hAnsi="Arial" w:cs="Arial"/>
                      <w:i/>
                      <w:iCs/>
                      <w:color w:val="343B40"/>
                      <w:sz w:val="20"/>
                      <w:szCs w:val="20"/>
                    </w:rPr>
                    <w:t>Vernell</w:t>
                  </w:r>
                  <w:proofErr w:type="spellEnd"/>
                  <w:r w:rsidRPr="00846C86">
                    <w:rPr>
                      <w:rStyle w:val="documentsinglecolumnpaddedline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- </w:t>
                  </w:r>
                  <w:r w:rsidRPr="00846C86">
                    <w:rPr>
                      <w:rStyle w:val="documenttxtBold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Supervisor de </w:t>
                  </w:r>
                  <w:proofErr w:type="spellStart"/>
                  <w:r w:rsidRPr="00846C86">
                    <w:rPr>
                      <w:rStyle w:val="documenttxtBold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documenttxtBold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industrial</w:t>
                  </w:r>
                  <w:r w:rsidRPr="00846C86">
                    <w:rPr>
                      <w:rStyle w:val="documentsinglecolumnpaddedline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r w:rsidRPr="00846C86">
                    <w:rPr>
                      <w:rStyle w:val="documentsinglecolumnpaddedline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br/>
                  </w: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Linares | 04/2015 - 04/2020</w:t>
                  </w:r>
                  <w:r w:rsidRPr="00846C86">
                    <w:rPr>
                      <w:rStyle w:val="documentsinglecolumnpaddedline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before="120"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Elaboración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planes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emergencia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evacuación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Supervisión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adecuada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señalización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demarcación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áreas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trabajo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Coordinación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simulacros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ejercicios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respuesta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</w:t>
                  </w:r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emergencias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Gestión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disposición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final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residuos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peligrosos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sustancias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químicas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Investigación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análisis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accidentes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propuesta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medidas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correctivas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Control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mantenimiento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equipos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extinción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incendios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Realización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inspecciones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periódicas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instalaciones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lastRenderedPageBreak/>
                    <w:t>Participación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comités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salud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ocupacional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Diseño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ejecución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programas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capacitación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industrial.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Gestión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permisos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trabajo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autorizaciones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especiales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Coordinación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con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organismos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reguladores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auditorías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externas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Supervisión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correcta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utilización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equipos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protección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personal.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Coordinación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actividades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prevención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protección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Evaluación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control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riesgos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empresa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Análisis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estadísticas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accidentes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obtención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conclusiones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Colaboración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investigación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accidentes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laborales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producidos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empresa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Elaboración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procedimientos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trabajo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seguros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846C86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Elaboración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informes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sobre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deficiencias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detectadas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comunicación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a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dirección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.</w:t>
                  </w:r>
                </w:p>
                <w:p w:rsidR="0098572C" w:rsidRPr="003F7EBC" w:rsidRDefault="00D56E11" w:rsidP="00846C86">
                  <w:pPr>
                    <w:pStyle w:val="divdocumentulli"/>
                    <w:numPr>
                      <w:ilvl w:val="0"/>
                      <w:numId w:val="4"/>
                    </w:numPr>
                    <w:spacing w:after="100" w:line="240" w:lineRule="auto"/>
                    <w:ind w:left="540" w:right="300" w:hanging="232"/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</w:pP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Vigilancia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del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cumplimiento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las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políticas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y </w:t>
                  </w:r>
                  <w:proofErr w:type="spellStart"/>
                  <w:proofErr w:type="gram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normas</w:t>
                  </w:r>
                  <w:proofErr w:type="spellEnd"/>
                  <w:proofErr w:type="gram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la </w:t>
                  </w:r>
                  <w:proofErr w:type="spellStart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empresa</w:t>
                  </w:r>
                  <w:proofErr w:type="spellEnd"/>
                  <w:r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en </w:t>
                  </w:r>
                  <w:proofErr w:type="spellStart"/>
                  <w:r w:rsidR="003F7EBC"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materia</w:t>
                  </w:r>
                  <w:proofErr w:type="spellEnd"/>
                  <w:r w:rsidR="003F7EBC"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="003F7EBC"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>seguridad</w:t>
                  </w:r>
                  <w:proofErr w:type="spellEnd"/>
                  <w:r w:rsidR="003F7EBC" w:rsidRPr="00846C86">
                    <w:rPr>
                      <w:rStyle w:val="span"/>
                      <w:rFonts w:ascii="Arial" w:eastAsia="Trebuchet MS" w:hAnsi="Arial" w:cs="Arial"/>
                      <w:color w:val="343B40"/>
                      <w:sz w:val="20"/>
                      <w:szCs w:val="20"/>
                    </w:rPr>
                    <w:t xml:space="preserve"> industrial.</w:t>
                  </w:r>
                  <w:r w:rsidRPr="003F7EBC"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  <w:sz w:val="20"/>
                      <w:szCs w:val="20"/>
                    </w:rPr>
                    <w:t> </w:t>
                  </w:r>
                  <w:r w:rsidRPr="003F7EBC">
                    <w:rPr>
                      <w:rStyle w:val="divdocumentright-box"/>
                      <w:rFonts w:ascii="Trebuchet MS" w:eastAsia="Trebuchet MS" w:hAnsi="Trebuchet MS" w:cs="Trebuchet MS"/>
                      <w:color w:val="343B40"/>
                    </w:rPr>
                    <w:t> </w:t>
                  </w:r>
                </w:p>
              </w:tc>
            </w:tr>
          </w:tbl>
          <w:p w:rsidR="0098572C" w:rsidRDefault="0098572C"/>
        </w:tc>
      </w:tr>
    </w:tbl>
    <w:p w:rsidR="0098572C" w:rsidRDefault="00D56E11">
      <w:pPr>
        <w:spacing w:line="20" w:lineRule="auto"/>
      </w:pPr>
      <w:r>
        <w:rPr>
          <w:color w:val="FFFFFF"/>
          <w:sz w:val="2"/>
        </w:rPr>
        <w:lastRenderedPageBreak/>
        <w:t>.</w:t>
      </w:r>
    </w:p>
    <w:sectPr w:rsidR="0098572C">
      <w:headerReference w:type="default" r:id="rId14"/>
      <w:footerReference w:type="default" r:id="rId15"/>
      <w:pgSz w:w="12240" w:h="15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CD2" w:rsidRDefault="00560CD2">
      <w:pPr>
        <w:spacing w:line="240" w:lineRule="auto"/>
      </w:pPr>
      <w:r>
        <w:separator/>
      </w:r>
    </w:p>
  </w:endnote>
  <w:endnote w:type="continuationSeparator" w:id="0">
    <w:p w:rsidR="00560CD2" w:rsidRDefault="00560C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swald">
    <w:charset w:val="00"/>
    <w:family w:val="auto"/>
    <w:pitch w:val="default"/>
    <w:sig w:usb0="00000000" w:usb1="00000000" w:usb2="00000000" w:usb3="00000000" w:csb0="00000001" w:csb1="00000000"/>
    <w:embedRegular r:id="rId1" w:fontKey="{7CCD3B3A-77AC-4409-AAB2-86A08EB43102}"/>
    <w:embedBold r:id="rId2" w:fontKey="{5136D2A1-BD7E-4006-88F6-CF66876684B5}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  <w:embedBold r:id="rId3" w:fontKey="{E3459218-8D67-4455-8923-6028CD2DEA27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E9FE94EE-1E6A-4AAD-8A3D-E6A21D03A50A}"/>
    <w:embedBold r:id="rId5" w:fontKey="{BBDBFDAD-F56B-401D-ADBD-BCCBDC763EB6}"/>
    <w:embedBoldItalic r:id="rId6" w:fontKey="{653598AA-BE91-4849-8A61-B194285C18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72C" w:rsidRDefault="00D56E11">
    <w:pPr>
      <w:spacing w:line="20" w:lineRule="auto"/>
    </w:pPr>
    <w:r>
      <w:rPr>
        <w:color w:val="FFFFFF"/>
        <w:sz w:val="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CD2" w:rsidRDefault="00560CD2">
      <w:pPr>
        <w:spacing w:line="240" w:lineRule="auto"/>
      </w:pPr>
      <w:r>
        <w:separator/>
      </w:r>
    </w:p>
  </w:footnote>
  <w:footnote w:type="continuationSeparator" w:id="0">
    <w:p w:rsidR="00560CD2" w:rsidRDefault="00560C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72C" w:rsidRDefault="00D56E11">
    <w:pPr>
      <w:spacing w:line="20" w:lineRule="auto"/>
    </w:pPr>
    <w:r>
      <w:rPr>
        <w:color w:val="FFFFFF"/>
        <w:sz w:val="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27764B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D6498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11AFE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6C2B2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F66F7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BE5A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8AE4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1F26B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9165E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 w:tplc="74CAE9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50E27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6FC02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37A53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1E2F4C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9ACC6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CF8DB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8E40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ADC64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 w:tplc="16C4E2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B3018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D10D8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C40F0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082E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5CCC8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10437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7EEFC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C0A8D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hybridMultilevel"/>
    <w:tmpl w:val="00000004"/>
    <w:lvl w:ilvl="0" w:tplc="9126C2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166CE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A3AA3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9E78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0CE45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F9024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512D4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82085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750FD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05"/>
    <w:multiLevelType w:val="hybridMultilevel"/>
    <w:tmpl w:val="00000005"/>
    <w:lvl w:ilvl="0" w:tplc="856E63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4AC9A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C002F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CEA232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3C2D2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95A10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FBA21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A3E43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A80A9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TrueTypeFonts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572C"/>
    <w:rsid w:val="00106F59"/>
    <w:rsid w:val="001C4A33"/>
    <w:rsid w:val="003F7EBC"/>
    <w:rsid w:val="00560CD2"/>
    <w:rsid w:val="005A3B80"/>
    <w:rsid w:val="00846C86"/>
    <w:rsid w:val="0098572C"/>
    <w:rsid w:val="00BE60BD"/>
    <w:rsid w:val="00D5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48B9F843-E3AF-4CD2-974F-E7AA38BB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pPr>
      <w:spacing w:line="240" w:lineRule="atLeast"/>
      <w:textAlignment w:val="baseline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Ttulo5">
    <w:name w:val="heading 5"/>
    <w:basedOn w:val="Normal"/>
    <w:next w:val="Normal"/>
    <w:link w:val="Ttulo5C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Ttulo6">
    <w:name w:val="heading 6"/>
    <w:basedOn w:val="Normal"/>
    <w:next w:val="Normal"/>
    <w:link w:val="Ttulo6C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6D7A"/>
    <w:rPr>
      <w:rFonts w:ascii="Times New Roman" w:eastAsia="Times New Roman" w:hAnsi="Times New Roman" w:cs="Times New Roman"/>
      <w:color w:val="2F5496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06D7A"/>
    <w:rPr>
      <w:rFonts w:ascii="Times New Roman" w:eastAsia="Times New Roman" w:hAnsi="Times New Roman" w:cs="Times New Roman"/>
      <w:color w:val="2F5496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06D7A"/>
    <w:rPr>
      <w:rFonts w:ascii="Times New Roman" w:eastAsia="Times New Roman" w:hAnsi="Times New Roman" w:cs="Times New Roman"/>
      <w:color w:val="1F3763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506D7A"/>
    <w:rPr>
      <w:rFonts w:ascii="Times New Roman" w:eastAsia="Times New Roman" w:hAnsi="Times New Roman" w:cs="Times New Roman"/>
      <w:i/>
      <w:iCs/>
      <w:color w:val="2F5496"/>
    </w:rPr>
  </w:style>
  <w:style w:type="character" w:customStyle="1" w:styleId="Ttulo5Car">
    <w:name w:val="Título 5 Car"/>
    <w:basedOn w:val="Fuentedeprrafopredeter"/>
    <w:link w:val="Ttulo5"/>
    <w:uiPriority w:val="9"/>
    <w:rsid w:val="00506D7A"/>
    <w:rPr>
      <w:rFonts w:ascii="Times New Roman" w:eastAsia="Times New Roman" w:hAnsi="Times New Roman" w:cs="Times New Roman"/>
      <w:color w:val="2F5496"/>
    </w:rPr>
  </w:style>
  <w:style w:type="character" w:customStyle="1" w:styleId="Ttulo6Car">
    <w:name w:val="Título 6 Car"/>
    <w:basedOn w:val="Fuentedeprrafopredeter"/>
    <w:link w:val="Ttulo6"/>
    <w:uiPriority w:val="9"/>
    <w:rsid w:val="00506D7A"/>
    <w:rPr>
      <w:rFonts w:ascii="Times New Roman" w:eastAsia="Times New Roman" w:hAnsi="Times New Roman" w:cs="Times New Roman"/>
      <w:color w:val="1F3763"/>
    </w:rPr>
  </w:style>
  <w:style w:type="character" w:customStyle="1" w:styleId="documentdivdocumentleftcell">
    <w:name w:val="document_div_documentleftcell"/>
    <w:basedOn w:val="Fuentedeprrafopredeter"/>
  </w:style>
  <w:style w:type="character" w:customStyle="1" w:styleId="divdocumentleft-box">
    <w:name w:val="div_document_left-box"/>
    <w:basedOn w:val="Fuentedeprrafopredeter"/>
  </w:style>
  <w:style w:type="paragraph" w:customStyle="1" w:styleId="divdocumentleft-boxsectionnth-child1">
    <w:name w:val="div_document_left-box &gt; section_nth-child(1)"/>
    <w:basedOn w:val="Normal"/>
  </w:style>
  <w:style w:type="paragraph" w:customStyle="1" w:styleId="documenttopsectionleft-boxsectionfirstparagraph">
    <w:name w:val="document_topsection_left-box_section_firstparagraph"/>
    <w:basedOn w:val="Normal"/>
  </w:style>
  <w:style w:type="paragraph" w:customStyle="1" w:styleId="documenttopsectionprflPic">
    <w:name w:val="document_topsection_prflPic"/>
    <w:basedOn w:val="Normal"/>
  </w:style>
  <w:style w:type="paragraph" w:customStyle="1" w:styleId="div">
    <w:name w:val="div"/>
    <w:basedOn w:val="Normal"/>
  </w:style>
  <w:style w:type="character" w:customStyle="1" w:styleId="documenttopsectionprflPicCharacter">
    <w:name w:val="document_topsection_prflPic Character"/>
    <w:basedOn w:val="Fuentedeprrafopredeter"/>
  </w:style>
  <w:style w:type="paragraph" w:customStyle="1" w:styleId="divdocumentleft-boxParagraph">
    <w:name w:val="div_document_left-box Paragraph"/>
    <w:basedOn w:val="Normal"/>
  </w:style>
  <w:style w:type="character" w:customStyle="1" w:styleId="documentasposemlcleftbottomcellleft-box">
    <w:name w:val="document_aspose_mlcleftbottomcell_left-box"/>
    <w:basedOn w:val="Fuentedeprrafopredeter"/>
  </w:style>
  <w:style w:type="paragraph" w:customStyle="1" w:styleId="documentasposemlcleftbottomcellleft-boxsectionSECTIONCNTC">
    <w:name w:val="document_aspose_mlcleftbottomcell_left-box_section_SECTION_CNTC"/>
    <w:basedOn w:val="Normal"/>
  </w:style>
  <w:style w:type="paragraph" w:customStyle="1" w:styleId="documenttopsectionleft-tablerowParentContainerleftrowleft-boxSECTIONCNTCtopsectionborder">
    <w:name w:val="document_topsection_left-table_rowParentContainer_leftrow_left-box_SECTION_CNTC_topsectionborder"/>
    <w:basedOn w:val="Normal"/>
  </w:style>
  <w:style w:type="paragraph" w:customStyle="1" w:styleId="documentasposemlcleftbottomcellleft-boxsectionSECTIONCNTCheading">
    <w:name w:val="document_aspose_mlcleftbottomcell_left-box_section_SECTION_CNTC_heading"/>
    <w:basedOn w:val="Normal"/>
    <w:pPr>
      <w:pBdr>
        <w:left w:val="none" w:sz="0" w:space="30" w:color="auto"/>
      </w:pBdr>
    </w:pPr>
  </w:style>
  <w:style w:type="paragraph" w:customStyle="1" w:styleId="documentsectiontitle">
    <w:name w:val="document_sectiontitle"/>
    <w:basedOn w:val="Normal"/>
  </w:style>
  <w:style w:type="paragraph" w:customStyle="1" w:styleId="documentaddress">
    <w:name w:val="document_address"/>
    <w:basedOn w:val="Normal"/>
    <w:pPr>
      <w:spacing w:line="260" w:lineRule="atLeast"/>
    </w:pPr>
    <w:rPr>
      <w:sz w:val="20"/>
      <w:szCs w:val="20"/>
    </w:rPr>
  </w:style>
  <w:style w:type="character" w:customStyle="1" w:styleId="emptyaddresscellfirst">
    <w:name w:val="emptyaddresscellfirst"/>
    <w:basedOn w:val="Fuentedeprrafopredeter"/>
  </w:style>
  <w:style w:type="character" w:customStyle="1" w:styleId="documenticonRowiconSvg">
    <w:name w:val="document_iconRow_iconSvg"/>
    <w:basedOn w:val="Fuentedeprrafopredeter"/>
  </w:style>
  <w:style w:type="character" w:customStyle="1" w:styleId="documentMESzipprefix">
    <w:name w:val="document_MES_zipprefix"/>
    <w:basedOn w:val="Fuentedeprrafopredeter"/>
  </w:style>
  <w:style w:type="character" w:customStyle="1" w:styleId="span">
    <w:name w:val="span"/>
    <w:basedOn w:val="Fuentedeprrafopredeter"/>
    <w:rPr>
      <w:bdr w:val="none" w:sz="0" w:space="0" w:color="auto"/>
      <w:vertAlign w:val="baseline"/>
    </w:rPr>
  </w:style>
  <w:style w:type="character" w:customStyle="1" w:styleId="emptyaddresscell">
    <w:name w:val="emptyaddresscell"/>
    <w:basedOn w:val="Fuentedeprrafopredeter"/>
  </w:style>
  <w:style w:type="character" w:customStyle="1" w:styleId="documenticonRowicoTxt">
    <w:name w:val="document_iconRow_icoTxt"/>
    <w:basedOn w:val="Fuentedeprrafopredeter"/>
  </w:style>
  <w:style w:type="table" w:customStyle="1" w:styleId="addresstable">
    <w:name w:val="addresstable"/>
    <w:basedOn w:val="Tabla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topsectionleft-boxsection">
    <w:name w:val="document_topsection_left-box_section"/>
    <w:basedOn w:val="Normal"/>
  </w:style>
  <w:style w:type="paragraph" w:customStyle="1" w:styleId="documentsectiontopsectionborder">
    <w:name w:val="document_section_topsectionborder"/>
    <w:basedOn w:val="Normal"/>
    <w:pPr>
      <w:spacing w:line="500" w:lineRule="atLeast"/>
    </w:pPr>
  </w:style>
  <w:style w:type="paragraph" w:customStyle="1" w:styleId="documentheading">
    <w:name w:val="document_heading"/>
    <w:basedOn w:val="Normal"/>
    <w:pPr>
      <w:spacing w:line="300" w:lineRule="atLeast"/>
    </w:pPr>
    <w:rPr>
      <w:rFonts w:ascii="Oswald" w:eastAsia="Oswald" w:hAnsi="Oswald" w:cs="Oswald"/>
      <w:caps/>
      <w:color w:val="343B40"/>
      <w:spacing w:val="12"/>
    </w:rPr>
  </w:style>
  <w:style w:type="paragraph" w:customStyle="1" w:styleId="documentleft-boxsinglecolumn">
    <w:name w:val="document_left-box_singlecolumn"/>
    <w:basedOn w:val="Normal"/>
  </w:style>
  <w:style w:type="character" w:customStyle="1" w:styleId="documentsinglecolumnpaddedline">
    <w:name w:val="document_singlecolumn_paddedline"/>
    <w:basedOn w:val="Fuentedeprrafopredeter"/>
  </w:style>
  <w:style w:type="paragraph" w:customStyle="1" w:styleId="divdocumentulli">
    <w:name w:val="div_document_ul_li"/>
    <w:basedOn w:val="Normal"/>
    <w:pPr>
      <w:pBdr>
        <w:left w:val="none" w:sz="0" w:space="2" w:color="auto"/>
      </w:pBdr>
    </w:pPr>
  </w:style>
  <w:style w:type="paragraph" w:customStyle="1" w:styleId="bottomspace">
    <w:name w:val="bottomspace"/>
    <w:basedOn w:val="Normal"/>
    <w:pPr>
      <w:spacing w:line="80" w:lineRule="atLeast"/>
    </w:pPr>
    <w:rPr>
      <w:sz w:val="8"/>
      <w:szCs w:val="8"/>
    </w:rPr>
  </w:style>
  <w:style w:type="paragraph" w:customStyle="1" w:styleId="documentasposemlcleftbottomcellleft-boxParagraph">
    <w:name w:val="document_aspose_mlcleftbottomcell_left-box Paragraph"/>
    <w:basedOn w:val="Normal"/>
    <w:pPr>
      <w:pBdr>
        <w:top w:val="none" w:sz="0" w:space="30" w:color="auto"/>
      </w:pBdr>
    </w:pPr>
  </w:style>
  <w:style w:type="table" w:customStyle="1" w:styleId="divdocumentleft-table">
    <w:name w:val="div_document_left-table"/>
    <w:basedOn w:val="Tabla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umentdivdocumentrightcell">
    <w:name w:val="document_div_documentrightcell"/>
    <w:basedOn w:val="Fuentedeprrafopredeter"/>
  </w:style>
  <w:style w:type="character" w:customStyle="1" w:styleId="divdocumentright-box">
    <w:name w:val="div_document_right-box"/>
    <w:basedOn w:val="Fuentedeprrafopredeter"/>
  </w:style>
  <w:style w:type="paragraph" w:customStyle="1" w:styleId="divdocumentright-boxsectionnth-child1">
    <w:name w:val="div_document_right-box &gt; section_nth-child(1)"/>
    <w:basedOn w:val="Normal"/>
  </w:style>
  <w:style w:type="paragraph" w:customStyle="1" w:styleId="documentfirstparagraph">
    <w:name w:val="document_firstparagraph"/>
    <w:basedOn w:val="Normal"/>
  </w:style>
  <w:style w:type="paragraph" w:customStyle="1" w:styleId="documentname">
    <w:name w:val="document_name"/>
    <w:basedOn w:val="Normal"/>
    <w:pPr>
      <w:spacing w:line="780" w:lineRule="atLeast"/>
    </w:pPr>
    <w:rPr>
      <w:rFonts w:ascii="Bodoni MT" w:eastAsia="Bodoni MT" w:hAnsi="Bodoni MT" w:cs="Bodoni MT"/>
      <w:b/>
      <w:bCs/>
      <w:color w:val="343B40"/>
      <w:sz w:val="72"/>
      <w:szCs w:val="72"/>
    </w:rPr>
  </w:style>
  <w:style w:type="character" w:customStyle="1" w:styleId="bordercell">
    <w:name w:val="bordercell"/>
    <w:basedOn w:val="Fuentedeprrafopredeter"/>
  </w:style>
  <w:style w:type="paragraph" w:customStyle="1" w:styleId="topborder">
    <w:name w:val="topborder"/>
    <w:basedOn w:val="Normal"/>
    <w:pPr>
      <w:pBdr>
        <w:top w:val="single" w:sz="8" w:space="0" w:color="000000"/>
      </w:pBdr>
      <w:spacing w:line="0" w:lineRule="atLeast"/>
    </w:pPr>
    <w:rPr>
      <w:sz w:val="0"/>
      <w:szCs w:val="0"/>
    </w:rPr>
  </w:style>
  <w:style w:type="table" w:customStyle="1" w:styleId="bordertable">
    <w:name w:val="bordertable"/>
    <w:basedOn w:val="Tabla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umenttopsectionsection">
    <w:name w:val="document_topsection_section"/>
    <w:basedOn w:val="Normal"/>
  </w:style>
  <w:style w:type="paragraph" w:customStyle="1" w:styleId="documentsummarysinglecolumn">
    <w:name w:val="document_summary_singlecolumn"/>
    <w:basedOn w:val="Normal"/>
  </w:style>
  <w:style w:type="paragraph" w:customStyle="1" w:styleId="p">
    <w:name w:val="p"/>
    <w:basedOn w:val="Normal"/>
  </w:style>
  <w:style w:type="paragraph" w:customStyle="1" w:styleId="divdocumentright-boxParagraph">
    <w:name w:val="div_document_right-box Paragraph"/>
    <w:basedOn w:val="Normal"/>
    <w:pPr>
      <w:pBdr>
        <w:left w:val="none" w:sz="0" w:space="15" w:color="auto"/>
        <w:right w:val="none" w:sz="0" w:space="15" w:color="auto"/>
      </w:pBdr>
      <w:textAlignment w:val="center"/>
    </w:pPr>
  </w:style>
  <w:style w:type="paragraph" w:customStyle="1" w:styleId="documentasposemlcrightbottomcellsectionsectiontitle">
    <w:name w:val="document_aspose_mlcrightbottomcell_section_sectiontitle"/>
    <w:basedOn w:val="Normal"/>
  </w:style>
  <w:style w:type="paragraph" w:customStyle="1" w:styleId="documentright-boxsinglecolumn">
    <w:name w:val="document_right-box_singlecolumn"/>
    <w:basedOn w:val="Normal"/>
  </w:style>
  <w:style w:type="character" w:customStyle="1" w:styleId="documenttxtBold">
    <w:name w:val="document_txtBold"/>
    <w:basedOn w:val="Fuentedeprrafopredeter"/>
    <w:rPr>
      <w:b/>
      <w:bCs/>
    </w:rPr>
  </w:style>
  <w:style w:type="paragraph" w:customStyle="1" w:styleId="documentsinglecolumnpaddedlineParagraph">
    <w:name w:val="document_singlecolumn_paddedline Paragraph"/>
    <w:basedOn w:val="Normal"/>
  </w:style>
  <w:style w:type="paragraph" w:customStyle="1" w:styleId="documentdegreeGapprogramline">
    <w:name w:val="document_degreeGap_programline"/>
    <w:basedOn w:val="Normal"/>
  </w:style>
  <w:style w:type="paragraph" w:customStyle="1" w:styleId="documentparagraph">
    <w:name w:val="document_paragraph"/>
    <w:basedOn w:val="Normal"/>
  </w:style>
  <w:style w:type="table" w:customStyle="1" w:styleId="divdocumentright-table">
    <w:name w:val="div_document_right-table"/>
    <w:basedOn w:val="Tabla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ocumentfontsize">
    <w:name w:val="document_fontsize"/>
    <w:basedOn w:val="Tabla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521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Roberto Alejandro  Dueñas Reyes</vt:lpstr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Roberto Alejandro  Dueñas Reyes</dc:title>
  <cp:lastModifiedBy>Cuenta Microsoft</cp:lastModifiedBy>
  <cp:revision>2</cp:revision>
  <dcterms:created xsi:type="dcterms:W3CDTF">2025-04-10T17:41:00Z</dcterms:created>
  <dcterms:modified xsi:type="dcterms:W3CDTF">2025-04-11T21:13:00Z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7e8824b0-adc0-4b43-bfc1-9ecc6cb4e8f8</vt:lpwstr>
  </property>
  <property fmtid="{D5CDD505-2E9C-101B-9397-08002B2CF9AE}" pid="3" name="x1ye=0">
    <vt:lpwstr>zFEAAB+LCAAAAAAABAAUm8Vig2AQhB+IAxrkiLs7N9yCO0/f9NwW2H93Z74hqUDyCEWiHwFBeIrmUIGiSYqHPzSM8TwrEPobuSZsJwE1Chf5sEIL2Cm+8d0clAKTVMx5fPdWzwmtuVW2xpOUJoQPoI5EFHvYnOQqYjxzLPoE7rPE4B6Cr83Ii568SASe6ufMFgNDpkVYJqEZVr2XcEnFhlpUAJTLl9Rn4NCbcEMu90Nhc+zncuYG053xpuNWrkU</vt:lpwstr>
  </property>
  <property fmtid="{D5CDD505-2E9C-101B-9397-08002B2CF9AE}" pid="4" name="x1ye=1">
    <vt:lpwstr>jFyuDLJMrq/nl1CU6DK/1Q+A4pmloTCiOlXwx9JVRDUoQPXt2pKYFLln+lvoYOrE95trzurfso8wRiMFT3h1hCJx7C9kwzVXHQEoei4zsD03QGRguqX5PUSZXwabWreY1P9sHdmUlV2ezAYwKgmKSbFQqRoWcMYxqHpRar6fbnkvF3i9KdhtY1uWd7mdL5eIWJ2nNuPwDy8Z5x/d15wrSrTVc5qdL+CYy+8poK5xS0c0RmjyKayHK3VIMoXXQuN</vt:lpwstr>
  </property>
  <property fmtid="{D5CDD505-2E9C-101B-9397-08002B2CF9AE}" pid="5" name="x1ye=10">
    <vt:lpwstr>Xnosck7cOmYLLMOlujesIAiDyPUpC06rd3JJQIdTZEWDT1WJwX0zCBypgKZvs6Yt4A5jntPXfbDDkEgMkWburFAeql4X9eCkgQRe+Y4Re9IaLGbMTWYe8oxPyYptfuyFCx9SrizYGhdbamgGnTwbCaLCbWhB3cnzddupWQuORN3v6pGaQ8NYZr4FZ/Lw7hy+QFW7eagA6C4SG476qbE8OjT3y4JC+bsEE4t5qboF3DiOv5tjdqLTqSb18wWzLee</vt:lpwstr>
  </property>
  <property fmtid="{D5CDD505-2E9C-101B-9397-08002B2CF9AE}" pid="6" name="x1ye=11">
    <vt:lpwstr>4SVrsj4KRh5vhluypt3HPeWuZTswWKKlDXtQf2XgZHYg24n2RslB7AXNMyUbrW+9vJXXLe0vgP6MGFMHs8FTppw7o/E+xXcrBR/XUJTWp7mXnd4KOvPM89xF3gro4K0e3HamwK3i+dSigMSGszEDAiMoIk8AdtAniVA4nXsNspCNgD36Aii4/LrObDCTMttHNkkru5BKNeMUqPwJ8OQwhe606Eb09Pm5q9cX5s/04ZF1YS18j2cpcq/CUF+P59N</vt:lpwstr>
  </property>
  <property fmtid="{D5CDD505-2E9C-101B-9397-08002B2CF9AE}" pid="7" name="x1ye=12">
    <vt:lpwstr>Q2kMtj9pCox4dQPi+3ADOXDLSo1pwXVotD9nd4hSP55HV5njCbxCoWcwg6R42oJNoHyXFq3qSfOQHO78JVOM0vFifNttxLEG0CVB4Md68kOjXGUXWBePQ7Q9Erogk/N+FkPVpd7S97L/OWgwncBP3NRDGMtH6LlID5QP4LVaRC5p+XAdBavFOZjNh1OkA9Byryps18b2W0ZX0pvtgr+XE8c1ICt85DOUmbWa6Y8GA3loz/Fam4L7id1XEd6kBoO</vt:lpwstr>
  </property>
  <property fmtid="{D5CDD505-2E9C-101B-9397-08002B2CF9AE}" pid="8" name="x1ye=13">
    <vt:lpwstr>EjQgj93lDZWxo9MUqBnMZ+9AClw3LbufNc10hZKtgVuSWYEh+Igh2ZJkQt7rEySRFvygHvFTA7EkgPY0hyNeBmvufNXWsfAPFgvHWh3EHVx8eaiOUiYeiLEjhJz5y/gk26vOCVxqhgQLffquPFUAMlE6mdTCoYB/JY/MeWFNIv/Hj4A7TUavdhCXbZbpCELDgyrErpPSIEkFTGu9BFqi/oDkMozHjM222jzucx5iA67u3zw/4OD5PKozNqFvqRd</vt:lpwstr>
  </property>
  <property fmtid="{D5CDD505-2E9C-101B-9397-08002B2CF9AE}" pid="9" name="x1ye=14">
    <vt:lpwstr>Nu6UNdOnM3P5n16aTpoe48AsxJTQqDsL7maDAf7Cmu0MCFos92Wg4dytOUmYpfOfbQgs88kO9a+DhNkVU9M+nLEPvg+gF/j2K9OKpYMWVbI2Ad8puEHSq5+x99wBJUJl3CYkI4TNzh/UhehUeIPPrFphj90+NImptqwKQwSjQ6m4qUZGlYqN3FOvgfeSlAWHI+MQwV+suToWxEsuokNg7ISm0Cz5HGWT9pyE0M9Pvd5HozNAu7mdvlAQSzO93Yp</vt:lpwstr>
  </property>
  <property fmtid="{D5CDD505-2E9C-101B-9397-08002B2CF9AE}" pid="10" name="x1ye=15">
    <vt:lpwstr>yQIdhDZmzqs9/wQ9nbgktAmUlKVmQdD4H2mg4j/jgB7Eu4hM+LWFsmWcEbrfFmaXOVlQhiGS2FHXJW+qRPhvO56Xz+opx0SugWwe4UhAZ+XqVd3hs6jjvJTqQK39MI4lOKzDrA8Uro+0Mw/x5Hs1CTlnxpQbmazko7enZYCM+LPxTcnv8rPeYxFHh6rVwVF+BEmWZz8Lyp35TWwiXNhezt2KHEIoPI72c4RAP2QpkBM+oXpr9VxrvrY0pGZwSPs</vt:lpwstr>
  </property>
  <property fmtid="{D5CDD505-2E9C-101B-9397-08002B2CF9AE}" pid="11" name="x1ye=16">
    <vt:lpwstr>gBEe70/IU6Vg2VidDYi1M/JGOa3tW+zCDfAbNsxI+g2X+20BKG3J9JOdtatCSAG3k2QVoFQBbH2qGfDtbXL6HDdRPlgtLdQ58wl50pWm7YsxLZ22j9BRfbubvoGNnlCxlXqjlRSUIZKv5EnV4OMDeloWtXDPgDF50R3Oj43SfI/a9LWU09w3DrCdF5/6+G1oyTnyMQCA9RRd1SEU2oy4Rj3OvYVrAlPNjLJw0A6mDGL7DzQR3MroMHiIXupQ6pV</vt:lpwstr>
  </property>
  <property fmtid="{D5CDD505-2E9C-101B-9397-08002B2CF9AE}" pid="12" name="x1ye=17">
    <vt:lpwstr>D52/zars4Im6r4PCU6M7mvpaNtF7XyTG1vrn/mBFyU1t6qW8gcGcHvlgK8u4/7EDcYKeUyXILuQWob+XAWV6XV8sGPIRre6dCsD+fUt5/uTALaQ2uOceZycKkUsjNgio8YjYSU4kWYUU/iOkZap2Oh8qmzRY/3Z+VNFZUZ2h+a6SMJLRC1GXAUxNxAIubDjjqMNbVMacAc14mTeZ2w3ghWb+UiPewPxoDBz7qU1/qo6pT1C0izunskOWy8tpkBu</vt:lpwstr>
  </property>
  <property fmtid="{D5CDD505-2E9C-101B-9397-08002B2CF9AE}" pid="13" name="x1ye=18">
    <vt:lpwstr>6BFxS5rH/4gtaxLoDL/AxklTiXxDqmMNDYBL6scAtkhe3fJry73HpT96Mpz+nyZTGF60TlJcXqIhJdGWLaqm+ghkPe2slT7dSMZbJNV0acleHr4FwuD1sJOksO7UuyMI7YX9LyEZ8qDbEW17JVa07nbfg7rtJGrhXo2s7AeNIct7kKRUzYewiSl+BlG6mAVmjQtevL80akXD9BJtMqRM30Q8HH/p3ZvLJVtQ96dHgSuqgtcFfqj2GebufZ8a9xu</vt:lpwstr>
  </property>
  <property fmtid="{D5CDD505-2E9C-101B-9397-08002B2CF9AE}" pid="14" name="x1ye=19">
    <vt:lpwstr>wHXdvKaHNZsCwk2aXwjrqNTp5TdaxNWAF+Dd3nCkujQnweCeGADOQuBhQyHbZMOqiaR+I6+3WoRhia4iDMNoWIvIB/qHSKJSW8S1ik6l4fkVOHJ95ABFYefESXRy6wNgwnU4YNqxCdOL/hHXqdWQbyJi20D5F+JPETmBL8doYn6gh8qx2Myp7QhDn8VcGrdM+5fQMbE4gRiKTrS4zvAlrH3VRZymsvlxMy5heKJZBON5dSoO5fzXzYHkezERMxi</vt:lpwstr>
  </property>
  <property fmtid="{D5CDD505-2E9C-101B-9397-08002B2CF9AE}" pid="15" name="x1ye=2">
    <vt:lpwstr>eGfDZ4U/AxhRo8kehMB0GF6AFmEVeCARt9+aTSeG5yqOGQsVw2ZFA9O+LU8vGk3CpGJAahTxEThg+DMShli4ooDzsc40LOcq+erPVxXo4/hdic5u9DPql32fHUNlxrsQanfAnnRaNTvlIkbecsAt9RzaMdSRd1g/EqBZ6eD/tjMnyglKPaINIB9VHeh1RjHtADUFNoJhLPZQsAVj3gaSHLBz/+Au0RUxz1yGdMdzPzcjIevkCv6xgWDFwE5G5qV</vt:lpwstr>
  </property>
  <property fmtid="{D5CDD505-2E9C-101B-9397-08002B2CF9AE}" pid="16" name="x1ye=20">
    <vt:lpwstr>gdg/MLVnncgr/AaIidYRqX5DSbVvI8MJT1Flk2ppnw+CIh60n/wn9P3JlWXQQh4mno0s3QqIy70Y0BNM/hIS++LDqCk84TklSGseXOzpWsRv5buMMx6SR7oiacjwy/Hf9H4R1Znn5GA76qN3yUkgcY/2hwouQhKY6F6X7rGNOu4JbrCxVDus2pyy4PnxM2fdF6qPF/YjfL1cFdZNenF/FFRk+5cXbMCQtyyr9aWR2uyHcTOQ1E/u94EqAcoF8Xu</vt:lpwstr>
  </property>
  <property fmtid="{D5CDD505-2E9C-101B-9397-08002B2CF9AE}" pid="17" name="x1ye=21">
    <vt:lpwstr>i/qYFMU9TLhiuDixiWswYGd4Xc21aP2hVhKZTIwvjg0sE1y1rv7Bj/Xxmq9Amnve0X0eBTbodHKikgNXVS2GSfDH048ysoDUyWMu2DUhSOr2tvbyDfOyMhWZFl0+vdQmKXv9UN4HYLZfowVJYdSRXV/+KafnzzJW3kwwVnk7upfnA3IEG7889sZzx1ZCId8jPCXnFL4y+eD/dpQ4c529qIT457tyTe+O5vx9McCCP2lhYYiLrGR/quKkJoeV8SE</vt:lpwstr>
  </property>
  <property fmtid="{D5CDD505-2E9C-101B-9397-08002B2CF9AE}" pid="18" name="x1ye=22">
    <vt:lpwstr>Uix+Jf5nDvGnWMez6FQrN4tuq5wF/Be7hhpMQLCBEovDpR/DQbkcLBcz/i6Uu/Wu5jIrhsxpT9bhFYmiQv8MHVcFuLYr2x3GzpGm8+2SpD4Bdn9W+PRSGmqOMVzTVgWJcmzZ9iSXK3LxvLezyB/A2Ea9FyJn9MZo3WY/PKC2R5EKlyZ+S8BUkwXqnO/XSBde+XQ7DYnVWKhhXStT4B32BDuOeLcEAMcchUi7ZlvrhiCGuMa/5qWSV7qES3b/kp9</vt:lpwstr>
  </property>
  <property fmtid="{D5CDD505-2E9C-101B-9397-08002B2CF9AE}" pid="19" name="x1ye=23">
    <vt:lpwstr>5HZrAE4x1Fnm+7nqEsIy/Jb/r9xpX/V/xysT6b6q8WjTmSZNo4WMoxODK3lKYj4AojcBaUjQWxfAD5LmmHUUYpHfgNYdQ93MmVtv1I5IRtqPGf4C3szGTQibmjWn6DoD/rIOZfFtcjZofVT8+XJ9mD3qI+HM09VaO6HDD6ewlBiB93PnhcXb8apOy8Vc1BRQJlLHgAX8HSS3yOgofiD4EHP0c+F4BoY0QIRZjEp29mSFV9Y2I573UdztTAsh9ay</vt:lpwstr>
  </property>
  <property fmtid="{D5CDD505-2E9C-101B-9397-08002B2CF9AE}" pid="20" name="x1ye=24">
    <vt:lpwstr>vNlntqCO9T2D5312Ku2xOvK+aON1twJlWxqd2WE4lJPu9Kf+QeKoP4eQfwYL688gZn5Bw0kIBZv6EAjAQz+V1NJkQnls8ydMXXiueAOuIHhRdkI4nDAyAkuz0oejJJM0SpeZYAlV7VaU2W8fXVUkz6OqwS0bsTmf1FA7BTUnW2TFqAvEWAq27Svd5yVy7RAIPRWOt09c1eLvR2//Ab5BMRZya34G86TJg4k+wpkUnPBSMwK6Awi6kux//frqJpj</vt:lpwstr>
  </property>
  <property fmtid="{D5CDD505-2E9C-101B-9397-08002B2CF9AE}" pid="21" name="x1ye=25">
    <vt:lpwstr>/RlPsydZZ/Sz9UGj9gnhK4xR1FsLOu53FnFOhSkoH49H5ec0zgo/8TTU0I8nQZjtl4ODh+MTl/oJDkH1TvsoxB/OEmdynl/T6PGkNPK1o20M+eywbHfkjqPDSDEusA43+KkBkH1mtCSXWPb7CYBHY3hw0UaMtoROP/FhwSOWFU/ucM8UK62MWnhUyuz/AlgoFLbooN64kWzp4xg4NbzHjZy/qsoSlKZsrsffpYjlsGndJ9uoUft14VxA+WHNQB2</vt:lpwstr>
  </property>
  <property fmtid="{D5CDD505-2E9C-101B-9397-08002B2CF9AE}" pid="22" name="x1ye=26">
    <vt:lpwstr>o26BZJCDyZXKl0eoR/v1H4xDEiuuEFWtFs/jb8hvio/ELvyibLmrm0vjn9Jhk50w61oSMzNNdq16Ip4P2YyAIqAlgvS/OirRzbec03Y6+hWomi0OwY5iVer9FdrQL5XBuCecflxAgNpbq6WxtqNqwWx2HwKYn15ea4XyDLNxFOvvXi9bFKgKqVPWROufbb+3GrWQWCK9xGsuN0zxjYuGuwbfVTJlhY/zbEcnspsTdnOJxiuIIvU37LRVV1OVPWv</vt:lpwstr>
  </property>
  <property fmtid="{D5CDD505-2E9C-101B-9397-08002B2CF9AE}" pid="23" name="x1ye=27">
    <vt:lpwstr>pFmLQxMjk1oku0aMU04jf/ZsGGnWF6/rsQfm9aDArpxRsTzMDxhESqy9lqg6rt+6k9OGGKvQ02Q6wJ6rq7H+7O353xsiTLYVj/LuCu36nR/kws5Vdq8hj4EODjO97plXVxd1HhCh9kcWOsU5+qJ2O6Buql+1VguKn4QrxR+4T96oIslsdwefL+KyLNq1eTTfZ/8y77FJPlxzgVPVw8YHn6Q4pVM6g6cTylKaiUsKR/c706glUNWv7Im+BZNhC27</vt:lpwstr>
  </property>
  <property fmtid="{D5CDD505-2E9C-101B-9397-08002B2CF9AE}" pid="24" name="x1ye=28">
    <vt:lpwstr>pAJ3lPwuqb+xjv3IxQZ/aYJ1ScVlIQcYRiunWLWmEgbkzlO3O16lvqPdepnr90kSaVmJ3zxERisNmdmuAyAs17/IzDm8Kus8yMFmzflV73TP5BnkMj1mjjBIjW3v964dJbws2v2ZjnfDSqaOjy8sSguxIlaM2pKsXp9J+qhB5cEq8mTP3UDgcsoMEiY1Rl5Lm6U02y/1scamG69DXueamrqB6lUMeSyFwT8LZYUsWEITR0r1sOiyc0iWZSL1pGe</vt:lpwstr>
  </property>
  <property fmtid="{D5CDD505-2E9C-101B-9397-08002B2CF9AE}" pid="25" name="x1ye=29">
    <vt:lpwstr>wE4Nzgx1/u05Gx4AJE00VwJi41H4qS43aoIVOFodjPth0lX1d5Wh5hOgDBcp/Qo8qZNnczIJ8E8crYg+gynHCYNDs+ODHulyWwL/0b2wMp9qos7mfYsM6NVWBpg1pCjPh62Bq9YAiHQL9vL7sozMJnEr8k+/lhbBL3Kx0dU34n55zGrrtMEsvlU6Q9y+xxHDELeviNLrIi4e3bylUGvjcziHCrUrpfdVUFPjQQXKFFkLwd+EeaRSPGc2TckCzEP</vt:lpwstr>
  </property>
  <property fmtid="{D5CDD505-2E9C-101B-9397-08002B2CF9AE}" pid="26" name="x1ye=3">
    <vt:lpwstr>W5DJ50HXuR+LsFUgaJOf3zUz1ldsf1QYwBNl/3pXjmZVR/tQatNVekaGfstFgG80S5Q+4NmZMF4DjIwqpzcrFLdU8pzV2jumCPXeEsBEje9UCkyduG+eXOGs92MFlZJiGPLfKlNNPTOFLvSpgJIJjWOa1ulYyLAr9JPS8pZsoqy1gbY3VBsSDcjj2XK2c+X1uMttnt1RAJnpSwSdzTBVDtTIAXoso6jw6jjHT/F7mkj/B78yUUciYb2F7SyzzKe</vt:lpwstr>
  </property>
  <property fmtid="{D5CDD505-2E9C-101B-9397-08002B2CF9AE}" pid="27" name="x1ye=30">
    <vt:lpwstr>k4YdNzY/COlulZQUnztXjQEZqtY+jf/OLwCW57WFHilO78uDUeszMs7u8US/f9ZzNWf96KceJh1xZ5WMqMtNoOvO9NCN/tkc4Jl1E67dAYNGVCqh8jAavj/HcS9EQzGDMqBa39EDMzUISUknyFFWYJ1h5MIuOzKLFIlvnQr8DHVhpMURacOeO6TxMUtYE35Q0CQDUth4CINooPX2pJbqfWZ3hGWD4Q7VGAU7Ql51sPoCRHG35ewspf1Bd2w8SSG</vt:lpwstr>
  </property>
  <property fmtid="{D5CDD505-2E9C-101B-9397-08002B2CF9AE}" pid="28" name="x1ye=31">
    <vt:lpwstr>U0fazEaqx/NjegXKmJgx4qJfmKhYAaAl1yWE4W5C9Yd/vjJqJyr8lJUOJjquGyqr/ibGqcO64rR96CR0btt+Bmt86uhU0jf3279Gj0L6KzHGnUGARkVz/AqGVQbR2xrzucT+UGTqmPuiWtI7HYXIzxKr+hvK43VpNhtoYBAXWxrBcr3zvRv4085DlAy+85J4kY9oWRzlH9ODwzIUexaTzxlYN6Rffp1vAfpbFz4FUMFbebYXOevng1ZwXfOgnBl</vt:lpwstr>
  </property>
  <property fmtid="{D5CDD505-2E9C-101B-9397-08002B2CF9AE}" pid="29" name="x1ye=32">
    <vt:lpwstr>OG8+zhBJVL3AULE1SFSNkZdfc4ehJTkBqsj2JTPQ4sHQpa894fey3xDtbw+kBjJg1akih2RPlBcnmhZJNLZDZUT9zf0M6a21Y8LK0IzJ7Qc1BCz4Qb9o1Sis49NNvKndZQS9c2qURxOKdfPn/S0+AJL9ZL/B6ilba95S5Zr89LeLB3jd/EzPJtYfTryheLOYUi8FD7yOy7of0cm84CAodn2zpCeOA6N+WJKm0OlejBuyd7z+UJNTpCt+gdIGp/j</vt:lpwstr>
  </property>
  <property fmtid="{D5CDD505-2E9C-101B-9397-08002B2CF9AE}" pid="30" name="x1ye=33">
    <vt:lpwstr>4nuN+MWyZfHwGYgQkxtUHPC5mHJ4vjferzZqsB+6cZnV49+2gagG2y3KVOwDbmuVIpsYjc5ak7UXvxO846dvTzFJMBzSF20qYQ57th/P43S9DcCJUhtk9zymlZjue0d0HvdgA+yB9307q5+wtKmGz4d6N+7tRk9YiqBBMTbzyzY8BvvjIU0DPdcoxDLzGigGilXy1Ff1ONgkPDu+nRRaCJzs1EHaqnGGgC5RNJSJdCgpjxDCmNOhvzofll2Sf/o</vt:lpwstr>
  </property>
  <property fmtid="{D5CDD505-2E9C-101B-9397-08002B2CF9AE}" pid="31" name="x1ye=34">
    <vt:lpwstr>0K83VEgUU+MooET0HaUTs6HbcHyjKdsQ7PsQL9+DqyrH00q4OCf6m/+bB8YCHywo5+obSMogrO+ZPQ+7Ehk8702doJdpNcBkUq8jIE3kM8c0DqG52/P8RzBeMzGcCECGT/xpc1KK5yDhCC7dfBvmaxg/mB+aSBgHLQOCgdARnWHmqTfYw41L0L/dy/A5BPnj4zIE8EkxEkd7oU2G5Ru2JeUTUtJQjcn+n9AuqdP744yrfq0RTp5rKOiBHfh9FPi</vt:lpwstr>
  </property>
  <property fmtid="{D5CDD505-2E9C-101B-9397-08002B2CF9AE}" pid="32" name="x1ye=35">
    <vt:lpwstr>NvMz216ljUMHgRwEw1OEeppX0neYHdfpoPo/IyhxOLm1KThEjebWS4oTxACHC9lD6PVN9NhfRymOPVOh6Pgn5ilXI6Xe18fwlefDRRAlg0fdHcETS1azoEIN+AYjwwh86VlRpDk0Aiixo3KEvL9YaFUuPcQ44HmwvJ1H+Qpme0NMPewWnBRQgfxqJ046ueAk/CO6CQyZW2Xgk8W4wmAeFiDa9nPcMKadbjaMycfj4EyiIbUpIWnnQUEUierhmR7</vt:lpwstr>
  </property>
  <property fmtid="{D5CDD505-2E9C-101B-9397-08002B2CF9AE}" pid="33" name="x1ye=36">
    <vt:lpwstr>Mqv61/eAL4TuVHNJFJIHcs5yxfxtj8IkR17oy15uaRvfg7zrhriuJ+6AHyBR1mpqhNTbtBZQH9+3tvmuxcd6gUrd5aiIsmHVnShgVlNue3bZ0lG5alD6cXR2WgxlnG/248WEGoMVlAjrOJsg5TLZ83/HR59a4PNj+bkoyWkgtsckSfdXPiGSvjI2bJtQ6Kzxb8UpIAxjqC4hG/htr1j3VatEMtSYUACPfgSOCYcNEi09kxb4ZiH+cB6QlkILgps</vt:lpwstr>
  </property>
  <property fmtid="{D5CDD505-2E9C-101B-9397-08002B2CF9AE}" pid="34" name="x1ye=37">
    <vt:lpwstr>2SZ7qgMi08Wcqdqu325gMevnnFauXPiTalZSR1L2URoJptvJG0h25bx7DtoRxEmPY2E+etS4R373/D5APgEAY5dEJVyEgSmOks+1YRUDAj4kq4pElh/YE15ncrqETsyVpc+cTK1T2AMWMukdRGK+Ggl50RTSNoUPBmLJ3nIFpzWZPWjwhjzBxTmDAqQjrpvBzPQaZjTPaAWVAf7JtjZ7HkNvSLYJ7zw9h3MTwmXouZlYJeXD+ERST4fufoEXt3X</vt:lpwstr>
  </property>
  <property fmtid="{D5CDD505-2E9C-101B-9397-08002B2CF9AE}" pid="35" name="x1ye=38">
    <vt:lpwstr>UCtT3f730knSbkZT4zieXSa0gnTL7TAswLEulvcADoyogxk/ZRRBw/dLll0z1Bl9SJ+oi2hSd0P+OWrtvnWIrPDJ1YnFOjhbPaEvehB7xTiqzlbs4Zp8dcptzFK0xmF2M3jY1AROIUOWdkbOFONugg9NO3ddW7svtJ2KBy1c7IFVWbauo56yu7tSHDSMMoeXTiI6YPM8BsW5KW2uv2pZeqbxKnS8VjGL6I3v5b+Lfj5h11TFIbT/RQjLonnYFuf</vt:lpwstr>
  </property>
  <property fmtid="{D5CDD505-2E9C-101B-9397-08002B2CF9AE}" pid="36" name="x1ye=39">
    <vt:lpwstr>FyBcKxAZkGput8awM2ZfOQMUhr90l9dQs29RTeESvacIOM1+DBhBxmZ2FIqB+F8Xm66AlQ/QruCfE2WWawtoXrabB6E4qyLpel8v7GNHXdvwo1TLvHMswvwLBgeU1YlDTArFW8xQs9G7/e0Xvpu1tz9pL1vcC4herQ67GWuPszIY8z+5jTaygX9Y8G3Dn+4Wbeg7HTv+7ndaZTkrzU3MNjKasiC7pdM1syBlw52I8om6UGJ2i29rVoXf8bEa/Dv</vt:lpwstr>
  </property>
  <property fmtid="{D5CDD505-2E9C-101B-9397-08002B2CF9AE}" pid="37" name="x1ye=4">
    <vt:lpwstr>5YKK3uDBS2ffqrn6dRTge+6mDbZ/u73lpU88XmFHf2cXTDhsVSWZB/cP+VZGR9FLmZsnAFqbI/dogmepaOclCpdK4fw6ZBNNhDtKfnxeWmi8fQEKuTUmG0bnuWXKF7xTbofzM/yQwUvEjocAIHGK3/fzFEBpzIdFHhe/3m15fuRw0ufdx/a033hE7sJ8ycpIlTYJ/fZNu2uwvOVdUSs4V/L5UNyNsiPsqxk7Xa+wHMyhMBnwqY83VgQkzY/ercW</vt:lpwstr>
  </property>
  <property fmtid="{D5CDD505-2E9C-101B-9397-08002B2CF9AE}" pid="38" name="x1ye=40">
    <vt:lpwstr>GRSZlq0NsayhZXk3nnTj9PaIZ9DtW+LlofpnBoZxo6MQe18d7kLI7zc3u8laIbUEmlV3LY+ovmwpThkvhixHlpvchea5Oj4PBTlWAcxWX+O9Z7p9bHwYjuGBEGp4CBkbA2UmUVn5jJf17EdcxQ2I5W0i3z0eN9bmLAaj56mwkGlg9JfRHFa9Pl8GzaX4o+7pUFW1v95xgvRroniatdRuVWz/4NHNGIlZ/e6Fnnr+6B+Df3Y7hTBUNhZ61rWPzpG</vt:lpwstr>
  </property>
  <property fmtid="{D5CDD505-2E9C-101B-9397-08002B2CF9AE}" pid="39" name="x1ye=41">
    <vt:lpwstr>ebZuyjXUc3jdcnyTQk/Ynv6NPY9IKT8hEzIfBIUJemFx7xfa/KdcIkBFu1ebfMmBacsDNfR0/PDHRKP3o0PIT6oWfkMHIFquFdSIZGktWuxPLVVoJTH3lUfu+e2ZLN6oL6cJExVf78QgoxaUdJ2Kzyu4Xu4r0Ko7pCynBzcRIucBFmnco3b64813w5DVxSTwUSz3ERVj7HcfEONWMCuABId0N9IY5Mo0c7ZZvtFOSBjqsmD3hLT44nlEZSeioAq</vt:lpwstr>
  </property>
  <property fmtid="{D5CDD505-2E9C-101B-9397-08002B2CF9AE}" pid="40" name="x1ye=42">
    <vt:lpwstr>pBjQo54coymEoa2hTnNFjhwcyWJr8qO5Pe/2rJkW3BJwjafffDGOt+seEgxHeNuRHOkKmwoWi/HYH5kIrIyEEifoNf/KCMXPmFJzZ6e9vrXMi0+AYmAuD0mI9IvmYmFi1PqMqD0o7IoTfyoZNzTbTuI6TdGsQrMvcRNVOG+KWEWWzdX0Ll1lBS/eHcxFSfvJX5pb9LI9qbgWBtD43k80vrFFfLw+V5Fsb3DFDYlG4bndVomc5Dn0lv4h4Pj/XHX</vt:lpwstr>
  </property>
  <property fmtid="{D5CDD505-2E9C-101B-9397-08002B2CF9AE}" pid="41" name="x1ye=43">
    <vt:lpwstr>p5GfQgVAW8C1j67dPHKfmRDqX9ZXLq+r0W1T3KsE7emL2yYpRmUXvZaX4QqA17nyo8h+rEdrtF8oyVy4Q1KMsmHivgheFIZb537QhG19EmCi2WC6wYzVzyZt4PYzEZsBk8GQ4vo2BMCvzPBKB3cJFnuO7br6z/sNK4gus6BXY+Dxj6TyV/s0jsysqCtu1uaNG1fbrR4vrZuOZuzGDmn2718AoyFIZT1SP39wVgWiVIPknoDvdCol7uSJMHHTEcH</vt:lpwstr>
  </property>
  <property fmtid="{D5CDD505-2E9C-101B-9397-08002B2CF9AE}" pid="42" name="x1ye=44">
    <vt:lpwstr>GkqcBwObuztqlDukXz4B3UYB8J32xUwK+52GZAmrk0wBi7DqawxUYQmCyy8+IwxpXMfFUpxDQUkbkxwwZYzdvmcF5HAWuZIGf8mSJQx2uacl4A50rLnpFkq7kCbQpfsCopmdhfD+G7cDgwDX/c5vowUPpCLU6I8ETDKy49TZGRqnyE6L/2zrdgEu2i4F8nF3Ov9wBU/OgO6GTPoMGMzrxUX5ekR+muuDmZh/Z71mdDZx9ICu9hio0ViYG2pBJPv</vt:lpwstr>
  </property>
  <property fmtid="{D5CDD505-2E9C-101B-9397-08002B2CF9AE}" pid="43" name="x1ye=45">
    <vt:lpwstr>cT5EoQGP9yj8NHlvcBH7BzAOmRwfJH9oAai1UqP89EU21tkJjgWGmTWqTpv71o9OsUm/AivEDKzKX0WFUUTpsXgt4YYBg6kR81Q/lsootYBODFdeEEBKdp5eyqmoNxOSr/RRJpHAiZc2eudFEF2JZQN6CUcAw3WO+3l7IFb+ANiaTYIzDV+2rZk2m4a7zr9J8Lc2fhMV7vxdPYxFc9wCMyYpAS96TnvaNnJCI3QqODVuazAqJ4B/F/ypgz4Lnub</vt:lpwstr>
  </property>
  <property fmtid="{D5CDD505-2E9C-101B-9397-08002B2CF9AE}" pid="44" name="x1ye=46">
    <vt:lpwstr>qonlCq/tTjt3miUhCoDkmQIRiL7Zdm5Fk1ibGyxLGdXZRYFKMAHZzC03krA53VRsCWxcVRZ4IHtwCSNfiGiP9VwTN4fWeQG5wjr2/nVaW4FxVW7/1kj00AaRwk/YJPpPSB0Wk9NCA3M4Pxsd9ml259abzdzS6lSPv3R/+4ZirSpzVLv21ohs/AQaC9/sx0HpmhHzQoIQY5sCPySHdZ9TFEyfNcPGCpM2CokuELaY0DvIGGVWAlq1/Ye/Stffrts</vt:lpwstr>
  </property>
  <property fmtid="{D5CDD505-2E9C-101B-9397-08002B2CF9AE}" pid="45" name="x1ye=47">
    <vt:lpwstr>NNOUX2ZlwCWbsV1mk+j5mrJLdNhcRYdUWhZZpLfKXyL9/+LWMx67sRpVLuyDA5GJjwuqwipVI8IUagj4tvO/L+p/SiP9HkVAUP5l98yytJXIKJOHElpU9NvMKYzZ1Jbr2cpuWub83fn9IfEosJFsZqbH8qBDEweWrWLR3Te/PoAB0kWDFKNJ9xi2AohfolXqK3eu6BKyBQRGWfHm/2C5juWELkqytMj/tqmwX6OuOTzprZCwIniLrpJ5cDntdX4</vt:lpwstr>
  </property>
  <property fmtid="{D5CDD505-2E9C-101B-9397-08002B2CF9AE}" pid="46" name="x1ye=48">
    <vt:lpwstr>TAxrmnS/OgWBWB2Eg5XW8AJKjfcrxZd+MafHgDvfStn95PwaF7bmOrgdv+M5eFO2cF37bYohf65wOvSKqSZA2XWllSewrynr9A32rHjh8QByHMCjW+D9Mr352tDHapXutHcWAFjs0/4iYV3u3ZT+5IhHOsM+TWj8oi0sp7Mq7EW8qCUBYqEYTPXlxrOKmsWWKWcz4ZuIKPxtG0dSObGeMPGhA4kWqqRgkiaailvLezWtNpjCjehPCPOPnQWGuYb</vt:lpwstr>
  </property>
  <property fmtid="{D5CDD505-2E9C-101B-9397-08002B2CF9AE}" pid="47" name="x1ye=49">
    <vt:lpwstr>5D57WsIXK6vMxS9BoPzPDQ3qrBNtlF9GA9Oooe2ODFkOleSlFOg2zMuI9OsejzIy92EdCDwkF+PGzzUgV+1FPGaNr4JgJ/tK06nqFf9pf0+qVbt09FqIpJpV74qS5xQNBQ3yN5q3NAiI6zyGmrVESkZYCFXrS+Dk/SlPxwS3YEUCQjLF2EASQ7LxLoqpqikmLeJnrTcZ1O9DfwxlPNQIPJYOE6eyLMwXjHnwvNnkb2vPI7RbOspsbtE+47FzeXi</vt:lpwstr>
  </property>
  <property fmtid="{D5CDD505-2E9C-101B-9397-08002B2CF9AE}" pid="48" name="x1ye=5">
    <vt:lpwstr>2cz49pB/03Tr96ucKPC2rLrWGVMTrnZDi/X3HSdLt9aO8vufrvAVQbgB96c2WEWUU7HheX/GRJa2otCxBFnq7h8Ens1S26CyzIaST9ExijODk2FXgwNbfgUvQkt4Pvwm43VgHS50swQhDfESUYta+d9UGmd2pcSP12VK4inWahi+3F9h5FLI7ABGy6YQ5V4hgmqb6NRKSqUrKffUBAbnDbbkDLY9xphDRtj0t8Gf9g/ahYJHso90LPtz4ANtH29</vt:lpwstr>
  </property>
  <property fmtid="{D5CDD505-2E9C-101B-9397-08002B2CF9AE}" pid="49" name="x1ye=50">
    <vt:lpwstr>soa5EqQHg5uSLx5kA0Ebcm+/t5GzGCkA5eHKTtLneuv1I/LTv1w2N7KVpDYQe3OwIWWBH4ucfc/RT+iKXCnBFmz35JFqwHWt6HFleQoWyNARZzNXfntk8XA2ivwv6gT8sPNcSg8ZNmjOjFaE036eV/YMlIvkVHQD8AutmaTb5U4iG+KDzNpcb89o40jXqROH31ej9wGjjSYNjRPFLKcNIVFks+6GIIHj6lG9eb5sZvVLBEw1R9sN2VPSVeeaSiW</vt:lpwstr>
  </property>
  <property fmtid="{D5CDD505-2E9C-101B-9397-08002B2CF9AE}" pid="50" name="x1ye=51">
    <vt:lpwstr>FmzN3sP527TSWm8aDBuNFt+PXJ9N4HDVrdv6x8HWWvQbZShJilEKn3RCM2vnNaRBE0+L4vPU70yZhuYDpaUdaiPGQtZEVemY7WNoT7lsPo8ApTiNjCFnPZ0e65iWdUwfii/gJ2ZW3BrR6i0e7lc3DPMPCxZ1sxAMoVW1sVvz+CrnN4w1Y5l4IVf1Heo4OOgi0ayndHTn4oYNaUjmN6WG00IEgP0bTiO6xTIq1LMjdbSYi3kTu3pqPrzXsTuosE9</vt:lpwstr>
  </property>
  <property fmtid="{D5CDD505-2E9C-101B-9397-08002B2CF9AE}" pid="51" name="x1ye=52">
    <vt:lpwstr>ausX/PZRQ2QDjxbxJyBRtAIUx07Pw7pKJcSCDswqtUmLnMW3EFIQUuDP8wfWFjzz0hvT6CFPx+XP4a4CnJJvRkcCx4SH/SHuq89nLBfHn2oFcadSWLGujchv9o9gIR/fH5aoKT9e8LDyUxKryRRkISPi0BjZp5sSyKS80UzzIyeRO7bHTr3N5YA/9EVybmdehKDMxCf5slEChgBvAI4njouufGPo1cXUqgxaLVxM83f/IsAbqjl6SVuvdqmmYnp</vt:lpwstr>
  </property>
  <property fmtid="{D5CDD505-2E9C-101B-9397-08002B2CF9AE}" pid="52" name="x1ye=53">
    <vt:lpwstr>KnlA7oWgfJGj3VEPcCotbHlf9O/NkHwNGjFXnUmBhoRkkPJVZXad9ZOOGJHp2DqXeRdecQGScysKHoOqf9XbhmIs4R3YRp8thcVVL6v1EzFxV8M19gVyh1EJUguT2nHEegVw1nTA5moqz8QAF/cWZHL+WH8VzGd3WL3a1RWizATHhSVQCHViBGmFgO7RHlHJjGT+u1lcN4AASeqzCxRt7SJBWbzBzR5Z4loQh7vHjtw46JyXSORlqeslvlG8k43</vt:lpwstr>
  </property>
  <property fmtid="{D5CDD505-2E9C-101B-9397-08002B2CF9AE}" pid="53" name="x1ye=54">
    <vt:lpwstr>lvLTXuB71+5lVH1gQb2C0nBXvgfjosVeFxXzZlN6E4niMzziYsDvBIXHG4PgVMqOcLQNk0Qm15vAha6/vblz4rmRWoIxYfswNFIrbEPNnYawMi1MVJcX0mmLZVYztwdkUhLMEF2Yv22kY4l+Jk4wQtRL0oAHyk5UHr9UuugYQQ+ccThb013fo5Pfsm2er6WaDB1OuM5rlMt+YQBptWrzADs7exmQqebsAo+mbd+z4bclP9LmiP4VaqJKB97G/CP</vt:lpwstr>
  </property>
  <property fmtid="{D5CDD505-2E9C-101B-9397-08002B2CF9AE}" pid="54" name="x1ye=55">
    <vt:lpwstr>hgPGJ9rg/nkjq3MeDVGLsfwQnLGm8uuYx87LODf5LhHrVIYmOouyo4hmMMAMt4y1dQ/SWpjNBSMC/jlIii5oxc06LNx+PBqo9IVGz8bGYixWPD+jn6XLj66q+c4zj++4uzDm9tUQWCJ5TvL4QiL3ZqlJXYBR5+zdahll6jSAvBg4DDdD5TM8+zo4RzNndyPLQ+TOE7NK1qxYtc7Zw2QRWNZaXx8kvQzSt6FxsvWYaS2WpVrXKsNYnEPvM5oJIE+</vt:lpwstr>
  </property>
  <property fmtid="{D5CDD505-2E9C-101B-9397-08002B2CF9AE}" pid="55" name="x1ye=56">
    <vt:lpwstr>XwKRrbLllTsq4ULY+JFLjmIgi7HWk5R8BW3kSvRChFmalrHOWW129TrXtqu4+8kqYDBt2MWs1mYpxxkXwn0ruwI/eAey9LakybGhkP5XIvqerJvbmCnwlH1CE8mo4SRUWkeE4Pld5dd5pqZStN6rJlFTGmS4BhYWfQ/YPGjtwePuMw6WfgvkfPm3CwjwRP26hsSwCzd7RaD9FkYoavSz66ReloNx3EWr+HHFRnztLbRsJCPqhbnkaroolVTc7jQ</vt:lpwstr>
  </property>
  <property fmtid="{D5CDD505-2E9C-101B-9397-08002B2CF9AE}" pid="56" name="x1ye=57">
    <vt:lpwstr>cMKw/PJVhk8+1RUnkqPkiOo/qz5pawf0t8QNaNew0v9P3kRFJR2XZZx7qNkT+PMzeBTIeMpQ2FWS37uRApeZ8ShQIEHvHQJPJ4kUJCFOnxtX7ZD8zJ0Q0lrA/5Rq472NW+Yl8zMZF/EjeRNBcT4/n0Ka8JRkADoXAHWDozjMRSzwObeonl8cOPoLmicTgk0z97zZtwMZUuMx3JJbnPquG/mWo5Tz6OmwEiZX9twzx2DvjUDHk9isUzwUzRFz1+S</vt:lpwstr>
  </property>
  <property fmtid="{D5CDD505-2E9C-101B-9397-08002B2CF9AE}" pid="57" name="x1ye=58">
    <vt:lpwstr>HQOnFBVNdr0fH+mlRhNmVe7e9WYrqrGGAx49qAZytDPgxJ9JfAk2vcjnHrP0+3HXqR8TM+5F79awxs4WdS5i+mo8TvalXhEHlADgbL4Tw7Qlrkuk/Ul1slYLTY5Dn8KHgUZ4eJEm+Np47qvtGrI/pTNR6NaHtjzIbQVRGewEE+oRCFW2gZoJgv4Lalu3DLQpDvC5nZyebJNdHZt6TkfL7mAbSZUVr3sUWqEW1GYj4v9wGN2HsI0FU48s5X2f9u6</vt:lpwstr>
  </property>
  <property fmtid="{D5CDD505-2E9C-101B-9397-08002B2CF9AE}" pid="58" name="x1ye=59">
    <vt:lpwstr>SR4civ4i4/w/3bs716x/uBZqQXl5wIZGyIUVdJCZWmieFeOx7m93PAfhxcDaZboKFFGs6kWmOkZk3Q69MgA+2GE0Goph57KDf90Mvprvv6Co5Tzz0zQYWygXROPQqmGDK9FuC76tuN/Sllby2g0vwqVxTMoxL9pZ5tfcFDPdTZhPaDiutkQJPrR7iTsubgdvvd68iK3d5Vs3BznuJTIhALVOOGC/y9tSDYkU+0MXAExlxH/aTPpq8CaxtT6KW/0</vt:lpwstr>
  </property>
  <property fmtid="{D5CDD505-2E9C-101B-9397-08002B2CF9AE}" pid="59" name="x1ye=6">
    <vt:lpwstr>Fcbez7QFKGuWJGXBB79diyX07BaM7KzdK05lIuTWyvcwrjRnkWKLdDFLTjJrQCjnNA7k5+gmSN293kEjpoYXgsmUNOx4RjOqbmFDn9hOzhyJPwi+ucSZfmUbonp/aVTu+Rf8/4lggW46YaX1/p/NzSuggH3yxWUuon9wYPbWoGqqmD0QGEbtrHCtS5TSpkJJxpPlpBe+6cQxOohN/lqovws3561JcAmONMjBZVDIqRHSYO77GhyC7faobex6Gre</vt:lpwstr>
  </property>
  <property fmtid="{D5CDD505-2E9C-101B-9397-08002B2CF9AE}" pid="60" name="x1ye=60">
    <vt:lpwstr>h3Zx9/1+Tft5buRT8tH6pfadxrvwJwnWrO2oK4VUBirF2cPf+Olk3CUmrG8jZJgt0cHXLw/9YrxknmP8Ot4txnJ7LnsSJLk9xh7ldF+6avkEDRXdiSjD1YyC3NPClJmFTshUTwSVCAhDSPLNGad2h5qXmgZikeCNBDfLbzBCkvOpr6LxV8Y0Y/UvekrwIOnhC9LZLpFW0PetY9yHZtpCcIZvGbT+fBk9oFyTxW0EjTQbDfDBR1JaRLJqxfho5e8</vt:lpwstr>
  </property>
  <property fmtid="{D5CDD505-2E9C-101B-9397-08002B2CF9AE}" pid="61" name="x1ye=61">
    <vt:lpwstr>AgVb0M6T9HcSvQux5pTy20AyHyYxPIM2aGA4m5iq7yQtCD7r+JQXG75j4c+IzHX22bhh9d9I9NDqliM1ZQ5WrhkO2Fecx5J2hL15/vM1IYV22gGS+Umniz7i+hNQJ59Xab87iHxiM/OqdCwRKKp09991SqRTU2ILftoW7E6hKzxdIshGqAFLhM/Lu01TQq7bVqa8+8R+7JLBukyZSOEJXPC5M7n4ScztwzdNKJVCB95UxF1gMK/geqO2JvQ2WVM</vt:lpwstr>
  </property>
  <property fmtid="{D5CDD505-2E9C-101B-9397-08002B2CF9AE}" pid="62" name="x1ye=62">
    <vt:lpwstr>BSQuX5xfFu2E2wt9ChuU3/tIKwr2mXxp+t6ujgHTRwemkNjpisEo3juU4i5codQiCyBqYL4BqzDeCVVj1N5+sCmZXSBIf2YB1nJ4FjWnTnFs+csdJ+BIP/rSIlWtUqSHrgp7Gg3Gr3Uf9ySEFq2w7wv6vStPwN7CIQt54KZp+wkelgfGv1Iuq7CLFnvw/ufAeD15nKJqGSV8ZmOo/PgX+Gcx5YPPWda89l3Iwj5N0mbpGpzz4/SPjgrmkKyfQO/</vt:lpwstr>
  </property>
  <property fmtid="{D5CDD505-2E9C-101B-9397-08002B2CF9AE}" pid="63" name="x1ye=63">
    <vt:lpwstr>vmjHSvtkzDhW35cIXKO+QrxJprsVYtVn6qFftK+cZB4NQxvfu1KXBxyXAkjcxvgWhlpPsSBnhrIXUfOdW7FTMTp6jm8Jj6j+WKe4dzeul4b7z3XMJ/bi3cYa9Ygk7QfsPKSk3q9PYrvW3HHCw7GCfR2w+0C13e8PpzOL0cxlpHGpoTGtaa+llVzFpTWPZkzHYvCzGseLKUomIdfDq2Q14i5VRK+mG8rym9c6JfHa4WGoZgmPkqoguY1lFCQffrP</vt:lpwstr>
  </property>
  <property fmtid="{D5CDD505-2E9C-101B-9397-08002B2CF9AE}" pid="64" name="x1ye=64">
    <vt:lpwstr>GQg5QxpVCmsxj1ICNFDkLBH4EPfaWJeUym/wwsr2CQY0u36bbjF2/62+WpImNY/ghNUEFHA6l03ZnPzr4nu9KO+OKlve/FctV08Saqf5wDwcLxI0rCoJheXsxS6LQY8jv1kffmkkXHaffmMtsMQF5iUYvqrJ5keUVs3ia5TAO+8KEwoRsjkg6ngwRBBamCAiuzTvgqEnTa/2Q16YoNrG/39cnVZF2EJqtVKQOUQ5KEdQl9zMBtywwUiakq2ZBHr</vt:lpwstr>
  </property>
  <property fmtid="{D5CDD505-2E9C-101B-9397-08002B2CF9AE}" pid="65" name="x1ye=65">
    <vt:lpwstr>wxHlm2T9pdr98HUbkrswP3dm0U29pbbt9OFBuk30l16AIJJ4dcjEw36Il/AR7/Z6fAFdJ1v3t1iIIsL2y5WWTJA+utjQ0cC9fskgu3C9If7IeINp+pvzliwckPPbFQ1Xfzaq+XuoqguRyz4r3OYm25Hf//jpGx6kyPREop5lAlfbzy2IpCzdtL0wpI0Qi2nF+B75bhPIsGaCNixPncH09MerQzy8cHRa9zsP1i3ahzcv3T1tSm/0BxS/WSk/zRU</vt:lpwstr>
  </property>
  <property fmtid="{D5CDD505-2E9C-101B-9397-08002B2CF9AE}" pid="66" name="x1ye=66">
    <vt:lpwstr>o92RBysdJ4u1HM88rnBElKlhAQ3Ium+kARBziML0YoXkMgtZjGF0LySoGNH//UVoisTa7wp71/G5hYit+A5niJhdQSZoyqZw1hbW4NCvYmxCtMotdc09dq/GQLEsj1wVinskWdcYuN7eNa+p0IW28Eo2ZBSuCxjheUk+BLfRD+tVNxF4UfYTPC7ZDOjC9dL9ht0/2r4Ky1ZQWiKPhBBLgFL8AdBmfIYHB3+/rHzQkITu9d1YtDwogcQYL0cayen</vt:lpwstr>
  </property>
  <property fmtid="{D5CDD505-2E9C-101B-9397-08002B2CF9AE}" pid="67" name="x1ye=67">
    <vt:lpwstr>G0g26W0Z53IVnHynvo14KaqneAeCmNeFC80y7iWuYgKAG6fa+oo2K9lGzfb5xYu0ViWmUMaOdbsErJGmqdinbSXnml6UYmTjkosTJgCYdd4NxNvax3wgE8rmOUp2XBqBddInjpjRRzh3P5+M2hkkiHGtLaghw+ZiqtM60X3gLqdVNSLpUOq3PJGsqVByo9nXGX603V5oiKFB15gTqXw1zZM6++6OHyKaNVxmc72smIsplIqt1vtCjXlO1ZvPOZe</vt:lpwstr>
  </property>
  <property fmtid="{D5CDD505-2E9C-101B-9397-08002B2CF9AE}" pid="68" name="x1ye=68">
    <vt:lpwstr>aBGprEaCaB+SBQ/joWd9rdG2IW3LgD6/wsBykGhUVM342CexTVwRsBinE+DJi8W8frNWnj81Gqu7sJCQeUthjEHkFgrFnW/kF1c58ZR+lRb1KlOLN85gutlfVU1S9md95qlcDKCOydJqzr0ctd/HFDPuo1jRnmweJVjEess9bFGE63FEzMR8mOIHytNKjjhO9vRnOQ59SjLwtMFYMz4QvJ2v/UuIvFkjdbnNLK2s4bsYBhax5UPh2nTaTIS+oxX</vt:lpwstr>
  </property>
  <property fmtid="{D5CDD505-2E9C-101B-9397-08002B2CF9AE}" pid="69" name="x1ye=69">
    <vt:lpwstr>W1U9sBEHrcxaFTDgxOedumpHFQAuqqq59x18u1OchrDZO2elQHDynDtqz9kLkG2X7Sq2oTLvx2mM3yH/eYa3k6Xp+w/PD2bXlZulGbhlECNvydh1ASwfMVvVKxwEk0fcRwzunLITaEf/GUxZ9zRa8ZO2+tEWuWhHkrHEOaWvRceQ6GYQ4ub76xNcgMLAWoh8qEIwdqhYc6ooG7Mz7OXBUqnj3b9nWZ38cGPjdm0SXCkgizmlrlsxIRRo00b7UAp</vt:lpwstr>
  </property>
  <property fmtid="{D5CDD505-2E9C-101B-9397-08002B2CF9AE}" pid="70" name="x1ye=7">
    <vt:lpwstr>lug7cgyRUvl4K6D75KR8HeIwDR2ERxjDI4pZwKZiPuQX/3MtFC9JGH3laCZeTEScpyXrokL2Ye4ZxqjIZOHFz0LUKK2x/cV68q8HwJJb7UkIYaNoan82VRyRARZcfqi4Qk7W1QrqWJzRbbyFaDgY7glbx+FApJ5dmMxCxRzNnRlLkIIQvjMXv1865xdwB8j6cEbJS2uheN0SB7pg6msuVbcNugK1k7MzMrMC8blA56PGVQiBBi+boEXg0omPHIG</vt:lpwstr>
  </property>
  <property fmtid="{D5CDD505-2E9C-101B-9397-08002B2CF9AE}" pid="71" name="x1ye=70">
    <vt:lpwstr>6L1704NB0TVRDjYk11akAm97ts5aKSd5rMXdgWjUGWY36aQn0ckVQVx53sW8OiD5Lnwfcn+dvIqzSEXWYXkmI7zuqMATZoDpPxHf3t9yC09/t2Wg9AXrzfHTsjShxirNAVhwfIn0LjpHgd/9ZvTqLPbbZDRZSYQVOXH91p5y9sQJkvVOXfPdm8xvLXbCSDCPVPcy02a9SA14Ajhde6D2iMfrStJZbqGTcMGqxc77ykkhQboIP3d990717HnMGdm</vt:lpwstr>
  </property>
  <property fmtid="{D5CDD505-2E9C-101B-9397-08002B2CF9AE}" pid="72" name="x1ye=71">
    <vt:lpwstr>5Bt084s7sRogvGnj/yqJuoYJpk6iWR8c1inYCsfjFVPjiTAeXlXiIC+W40d/ZALE/96M4BfGkCncqWnKhDabO5eGattRrB00YJ7PhJJtZY59Ejc5vvvmju1UGS7DQ3MpM5AOsAHDssmag2T0dwipbOE4UEO5oWl4OhhEyXVmJ+4XZEZUzwjmNa/3xQUhM+4C7vxkSGxYt/exZgtnUvw3KOtOiGpPwv/jq7quXaUxV7NKs7tgq6sLWMYgAFa0wuE</vt:lpwstr>
  </property>
  <property fmtid="{D5CDD505-2E9C-101B-9397-08002B2CF9AE}" pid="73" name="x1ye=72">
    <vt:lpwstr>MkbwJFpYIKckLS4yXwtPu+OHoyZErCDgrbSJ5m938+YkS+QAp0G9O3QuxaNw+y1vpDLM6PWkOOHurGJy9JbX3YtZK48o9VGqt7oWtExTsEHBSyT5SSiS7bLlMsc1VSqsceJyG2Xxi7uVX+jZjFzoKXwflpaf7lUavHM4ijHPl8lKYJ0HUAPcvG6qLtm3CrzuyaJAhxv+8m7fCyv9ekIHQI824Dz17IbEmNbDcW3CEXhogZHSh1f2cp0TD2kGgg+</vt:lpwstr>
  </property>
  <property fmtid="{D5CDD505-2E9C-101B-9397-08002B2CF9AE}" pid="74" name="x1ye=73">
    <vt:lpwstr>4bQG+c3UKlejmN19ymEIhYASylLpx+4bJN+Sdt7Jf9kKFmXmzPMfK8QMr6Wver7Q18Yj7Q8sGzz43GzhnR/U9h0zW0UoRDofHPfaYbIteRk21t/oElOCRmCLGZ8M9PIuOQ1rCqeGB8ebzMo8t+cs0XWaBK4WvwK1xcH9fhpGcM9UAadeVlEMgb36HD3bFeuo/zVPplcOKLRmMWao5gPKxYv3VOOookKLDPQ28jsxfnmSuBdSKWFzq2XD3vKtD24</vt:lpwstr>
  </property>
  <property fmtid="{D5CDD505-2E9C-101B-9397-08002B2CF9AE}" pid="75" name="x1ye=74">
    <vt:lpwstr>WOl9O4E8H7NmYfRtGdDAtIfkty9AV8gilu8EG6MnM3EvWHsB4oust+TCb++u1SA2XX315/BuOzaKAxyQlwOwmyyDwf9ps0XzPhPhqTgk++FJcFDim9QmNEX9t0xSTvPaGCiiyIOGmocN0tRIXR35dxfDrzItpBAQBqp7wPzn40z/LVV0OIUpg6s1l6UiPg/C6yzbSfB5bMp5jiT7N9o0O5Bv+Al4EjWKCGpnrrJiKWuxdIe8PMt4SxHdzqHh+GZ</vt:lpwstr>
  </property>
  <property fmtid="{D5CDD505-2E9C-101B-9397-08002B2CF9AE}" pid="76" name="x1ye=75">
    <vt:lpwstr>khX8ynom130cnnh3iJfGuWTRXN7tnTXpxhYSj9gEospK4bmnNJI99mZruazFVdyu8VF7uszvlEBVrJxZid4MbStuQY+sC9deOt8Ub5QKQ3mlIsuTov6YNGfkAA4n2A9l0IAcWve8wCRoVdsAa9aGpIW0DxqModGgpYT+MniMEAi9uL1QUFGQZZrEZxztB/Kj9mrZJsLD0ZASGYQtJ7ufhg1dlp/v7E2/pC75SYbmph19OR6AOv1nB/YzHQW4VgX</vt:lpwstr>
  </property>
  <property fmtid="{D5CDD505-2E9C-101B-9397-08002B2CF9AE}" pid="77" name="x1ye=76">
    <vt:lpwstr>qBbf5Ch7gpaQcrYVjoM6GgwdTAoaa5Fr9Sk3wtTcPrnHmBf/etzTf+JyaFZeI2Z5db/TVoFhL68bPJjsmVyjLR9tAZDhkqj4sPbQTj3TjWELpYpESijquswejxVqHuJLs7pKxjBI2WwdENqS1ySeFCxn0JGea9rjWZpN5u/cAbCGmWkIlo10FYXDU3awbR/+Jw+V5AYWrPPbKA79fEezHM0xCPZnQXoHPoDA9uL3JjYMgudrqOofAjWz0VELJwg</vt:lpwstr>
  </property>
  <property fmtid="{D5CDD505-2E9C-101B-9397-08002B2CF9AE}" pid="78" name="x1ye=77">
    <vt:lpwstr>3xeuhnJVlUDK2mO9Sj+nxlpJLi+1NdVc90jLyfSpPqzYzAQffsPMP7K3TNq5+XRDKA5aQLrpETMeYXFHnPB6Lu1VoZTZkmU05U5wH3VFBm9pSAE4AhYqzPp4tISYiU8Ll2Aq+WhOvseswRL0JHpp5Fongc9Y1lpxUZllot6960rjgB7eweZXk2qLzo4cf76FKADy8dcZ0ll9T1T/yhkpy72YDPWJ0n9OWEtgkb4XahaOo3w4pJmuiquFOtBHvDN</vt:lpwstr>
  </property>
  <property fmtid="{D5CDD505-2E9C-101B-9397-08002B2CF9AE}" pid="79" name="x1ye=78">
    <vt:lpwstr>QMZQmkLYnuKpsuE9FXADfg88bb0Wde0qyY9XHRVxU3tbcNYYlGrs/WKQqxty6JDM+kENEUE9u7b4hlviTLKqwLg3NcHaOGCThpNy54VQofK8G5r0sqDekLb/XU399MlesvR3yyYItjgGBgcDqrKT+0SxA1OgJ0ZjVgWdY2GokTMwXgdG6aE4jn6jrf69YHlFpX3i6O8txAJur0jOmOg6U5DhmGH83Llqz2oN9woMnRPOykeUa1pcq1s0EdHznRW</vt:lpwstr>
  </property>
  <property fmtid="{D5CDD505-2E9C-101B-9397-08002B2CF9AE}" pid="80" name="x1ye=79">
    <vt:lpwstr>QLX0QaIvq7/gzRIoXPHcWB/apTn9zs3dFU0ZwMR+DYMfwhnAc+KSHSOY4hUkSSg12L2YPrYY75KvHPRZNkzy65lydfplDQ9HdMWvkv/jD/IorP+c/NvRLqyxOe5p7nfBlhtKOqsHV1E3dCxR+743+ctv0bOBtcJDSjNv9kCPabOpsJrJCvSj8+QNYH15Yo8vZFPZGhCjU4m/qpLSNi63KQRln4dC62khdQ8tCgX6rb2n4NleZWxGRjVJ+62Vuyh</vt:lpwstr>
  </property>
  <property fmtid="{D5CDD505-2E9C-101B-9397-08002B2CF9AE}" pid="81" name="x1ye=8">
    <vt:lpwstr>8comoAFKNDFdtSgbeP7ZchCVDDOh9J+80NvDXt+UF0hxDRISevjFF0uksPSnjOzkRDpY4VApFGryPA/p29phgAUiwDHwYG0fFbwIt3XpWRmTHJq/YPmFvrFTMxzDjdqj1zcrYYXAOl1/Z1SsHFoxLnbXUmnBcqUzIIe43kfUONljW3kRi/T4mdnjgGNZFkLCMM6O9ELs0fJ7K5wF1g2UgVKk6EugcwfhG34iEEzrCHtno1BXkiSZCbzg9nrikF3</vt:lpwstr>
  </property>
  <property fmtid="{D5CDD505-2E9C-101B-9397-08002B2CF9AE}" pid="82" name="x1ye=80">
    <vt:lpwstr>zqfETGUZb07mfcyHH7CeoTSsZBHmXI9w8ORHAeZXNqXfHpGFNl49BlILDDK1DTQJ5Y1V55+yKpMKcoleDe33gqonwJW8mRWhQXV6uAKnI6H3DyGhhGqBEBT6etXvUY2YQ5FGrYOJCY58jeZ+vVKA6jUH9u6n34nwMWFQuwlVcQS5QNV316XS/IvXfLy998/Dksuyva+P1GZjZEceMLCuqiyCifNUqSj+JoY3/tor5RY3++zS1Dt8vjjPwEBX+GB</vt:lpwstr>
  </property>
  <property fmtid="{D5CDD505-2E9C-101B-9397-08002B2CF9AE}" pid="83" name="x1ye=81">
    <vt:lpwstr>tNStqAfC4hgy1QcOzLnZjdQm3WyaJ9OoqBJTJCJg+2bRsofjgC1vj0HQQsEl4WY375H/a8nN/A1AnMy4wPjxNx2UF/xgtjC3XcqXp4/jSjqpOpcV3Vpc5Isa2hga3kOEmcQRdZ3440Dm+Rz6gIgH6G1HaaPPDftmCgN4PUw1Kxuml4b/VxlOpdP/glk/d82z8qPKnoIbOZJawaNkduJq354wvLaAN6dBRl3IFjIQcL7DgrIA/SEGUJXCfxgmQaU</vt:lpwstr>
  </property>
  <property fmtid="{D5CDD505-2E9C-101B-9397-08002B2CF9AE}" pid="84" name="x1ye=82">
    <vt:lpwstr>3FLD3uLCv1ASxVNU5v+4i4uELQg4RBEGZ1AqEaCHhWr9rP9Or7vxZu9pUrYIlXKViF7Lo2NzyaFMsWZmLKfSLWhMKuNMD/XtWP90r9zZiF2zk4HHANwjzSPN12dSCF98fwWz3xousGGbi7BpyKBzMj+Qgxo2faIVPRNuhCPBl4hlglkd2VUMMGTqFGa6vNZS0xnKthGoezlnYZKUP6jkJKzoI1UcvawAguvKu10yObbzieIXXO7rQ6RKVOvPloX</vt:lpwstr>
  </property>
  <property fmtid="{D5CDD505-2E9C-101B-9397-08002B2CF9AE}" pid="85" name="x1ye=83">
    <vt:lpwstr>bhW7owCF8cT9O8/8n9MB8xRAAA=</vt:lpwstr>
  </property>
  <property fmtid="{D5CDD505-2E9C-101B-9397-08002B2CF9AE}" pid="86" name="x1ye=9">
    <vt:lpwstr>aeYKJpZcHrui+UA6YkmoFZJ9+EIm8woxIpMHfTcZcEFMrERSLSAyGNPFF8Of5bckam/5A4eYVWCZzkN/7vFmHecgZeWQyhhtB0ttPqocFBwA0veK8+RENcWzxjqVAmp1JVBgEtq2/HQneNd2W7Les/FtGRmeLO3OsVv5yd0feA3JB9hYjCn06gI6Lxf3Ubh3ONgErUws4UtxGQTiuCZVmOyd25psQYMgvBB5MVTmEqy+8Qb8tNOc7Bva+MTvE4J</vt:lpwstr>
  </property>
</Properties>
</file>